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Light"/>
        <w:tblW w:w="5000" w:type="pct"/>
        <w:tblLook w:val="0620" w:firstRow="1" w:lastRow="0" w:firstColumn="0" w:lastColumn="0" w:noHBand="1" w:noVBand="1"/>
      </w:tblPr>
      <w:tblGrid>
        <w:gridCol w:w="5040"/>
        <w:gridCol w:w="5040"/>
      </w:tblGrid>
      <w:tr w:rsidR="00856C35" w14:paraId="12319161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28" w:type="dxa"/>
          </w:tcPr>
          <w:p w14:paraId="4355F7E4" w14:textId="7CF2925F" w:rsidR="00856C35" w:rsidRDefault="00856C35" w:rsidP="00856C35"/>
        </w:tc>
        <w:tc>
          <w:tcPr>
            <w:tcW w:w="4428" w:type="dxa"/>
          </w:tcPr>
          <w:p w14:paraId="5413AF1B" w14:textId="23F0E3D8" w:rsidR="00856C35" w:rsidRDefault="00856C35" w:rsidP="00763C14">
            <w:pPr>
              <w:pStyle w:val="CompanyName"/>
            </w:pPr>
          </w:p>
        </w:tc>
      </w:tr>
    </w:tbl>
    <w:p w14:paraId="12A2DF4D" w14:textId="77777777" w:rsidR="00467865" w:rsidRPr="00275BB5" w:rsidRDefault="00856C35" w:rsidP="00856C35">
      <w:pPr>
        <w:pStyle w:val="Heading1"/>
      </w:pPr>
      <w:r>
        <w:t>Employment Application</w:t>
      </w:r>
    </w:p>
    <w:p w14:paraId="0D5D5522" w14:textId="77777777" w:rsidR="00856C35" w:rsidRDefault="00856C35" w:rsidP="00856C35">
      <w:pPr>
        <w:pStyle w:val="Heading2"/>
      </w:pPr>
      <w:r w:rsidRPr="00856C35">
        <w:t>Applicant Information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14:paraId="4AE0629E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1" w:type="dxa"/>
          </w:tcPr>
          <w:p w14:paraId="5097A9C1" w14:textId="77777777" w:rsidR="00A82BA3" w:rsidRPr="005114CE" w:rsidRDefault="00A82BA3" w:rsidP="00490804">
            <w:r w:rsidRPr="00D6155E">
              <w:t>Full Name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</w:tcPr>
          <w:p w14:paraId="655837FD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14:paraId="0468CDD0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43AC636D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</w:tcPr>
          <w:p w14:paraId="476F35A6" w14:textId="77777777" w:rsidR="00A82BA3" w:rsidRPr="005114CE" w:rsidRDefault="00A82BA3" w:rsidP="00490804">
            <w:pPr>
              <w:pStyle w:val="Heading4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1069EE1C" w14:textId="77777777" w:rsidR="00A82BA3" w:rsidRPr="009C220D" w:rsidRDefault="00A82BA3" w:rsidP="00440CD8">
            <w:pPr>
              <w:pStyle w:val="FieldText"/>
            </w:pPr>
          </w:p>
        </w:tc>
      </w:tr>
      <w:tr w:rsidR="00856C35" w:rsidRPr="005114CE" w14:paraId="6B9E0E12" w14:textId="77777777" w:rsidTr="00FF1313">
        <w:tc>
          <w:tcPr>
            <w:tcW w:w="1081" w:type="dxa"/>
          </w:tcPr>
          <w:p w14:paraId="1D3414F4" w14:textId="77777777" w:rsidR="00856C35" w:rsidRPr="00D6155E" w:rsidRDefault="00856C35" w:rsidP="00440CD8"/>
        </w:tc>
        <w:tc>
          <w:tcPr>
            <w:tcW w:w="2940" w:type="dxa"/>
            <w:tcBorders>
              <w:top w:val="single" w:sz="4" w:space="0" w:color="auto"/>
            </w:tcBorders>
          </w:tcPr>
          <w:p w14:paraId="7214880A" w14:textId="77777777" w:rsidR="00856C35" w:rsidRPr="00490804" w:rsidRDefault="00856C35" w:rsidP="00490804">
            <w:pPr>
              <w:pStyle w:val="Heading3"/>
            </w:pPr>
            <w:r w:rsidRPr="00490804">
              <w:t>Last</w:t>
            </w:r>
          </w:p>
        </w:tc>
        <w:tc>
          <w:tcPr>
            <w:tcW w:w="2865" w:type="dxa"/>
            <w:tcBorders>
              <w:top w:val="single" w:sz="4" w:space="0" w:color="auto"/>
            </w:tcBorders>
          </w:tcPr>
          <w:p w14:paraId="18B3D8B4" w14:textId="77777777" w:rsidR="00856C35" w:rsidRPr="00490804" w:rsidRDefault="00856C35" w:rsidP="00490804">
            <w:pPr>
              <w:pStyle w:val="Heading3"/>
            </w:pPr>
            <w:r w:rsidRPr="00490804">
              <w:t>First</w:t>
            </w:r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468D289D" w14:textId="77777777" w:rsidR="00856C35" w:rsidRPr="00490804" w:rsidRDefault="00856C35" w:rsidP="00490804">
            <w:pPr>
              <w:pStyle w:val="Heading3"/>
            </w:pPr>
            <w:r w:rsidRPr="00490804">
              <w:t>M.I.</w:t>
            </w:r>
          </w:p>
        </w:tc>
        <w:tc>
          <w:tcPr>
            <w:tcW w:w="681" w:type="dxa"/>
          </w:tcPr>
          <w:p w14:paraId="305BE3DB" w14:textId="77777777" w:rsidR="00856C35" w:rsidRPr="005114CE" w:rsidRDefault="00856C35" w:rsidP="00856C35"/>
        </w:tc>
        <w:tc>
          <w:tcPr>
            <w:tcW w:w="1845" w:type="dxa"/>
            <w:tcBorders>
              <w:top w:val="single" w:sz="4" w:space="0" w:color="auto"/>
            </w:tcBorders>
          </w:tcPr>
          <w:p w14:paraId="504113B6" w14:textId="77777777" w:rsidR="00856C35" w:rsidRPr="009C220D" w:rsidRDefault="00856C35" w:rsidP="00856C35"/>
        </w:tc>
      </w:tr>
    </w:tbl>
    <w:p w14:paraId="298ECA64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7199"/>
        <w:gridCol w:w="1800"/>
      </w:tblGrid>
      <w:tr w:rsidR="00A82BA3" w:rsidRPr="005114CE" w14:paraId="5C897622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65F72FEC" w14:textId="77777777" w:rsidR="00A82BA3" w:rsidRPr="005114CE" w:rsidRDefault="00A82BA3" w:rsidP="00490804">
            <w:r w:rsidRPr="005114CE"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</w:tcPr>
          <w:p w14:paraId="56F66985" w14:textId="77777777" w:rsidR="00A82BA3" w:rsidRPr="00FF1313" w:rsidRDefault="00A82BA3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63AE5AA" w14:textId="77777777" w:rsidR="00A82BA3" w:rsidRPr="00FF1313" w:rsidRDefault="00A82BA3" w:rsidP="00440CD8">
            <w:pPr>
              <w:pStyle w:val="FieldText"/>
            </w:pPr>
          </w:p>
        </w:tc>
      </w:tr>
      <w:tr w:rsidR="00856C35" w:rsidRPr="005114CE" w14:paraId="3950C064" w14:textId="77777777" w:rsidTr="00FF1313">
        <w:tc>
          <w:tcPr>
            <w:tcW w:w="1081" w:type="dxa"/>
          </w:tcPr>
          <w:p w14:paraId="2085EC37" w14:textId="77777777" w:rsidR="00856C35" w:rsidRPr="005114CE" w:rsidRDefault="00856C35" w:rsidP="00440CD8"/>
        </w:tc>
        <w:tc>
          <w:tcPr>
            <w:tcW w:w="7199" w:type="dxa"/>
            <w:tcBorders>
              <w:top w:val="single" w:sz="4" w:space="0" w:color="auto"/>
            </w:tcBorders>
          </w:tcPr>
          <w:p w14:paraId="4CC3C91B" w14:textId="77777777" w:rsidR="00856C35" w:rsidRPr="00490804" w:rsidRDefault="00856C35" w:rsidP="00490804">
            <w:pPr>
              <w:pStyle w:val="Heading3"/>
            </w:pPr>
            <w:r w:rsidRPr="00490804">
              <w:t>Street Address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0E06E375" w14:textId="77777777" w:rsidR="00856C35" w:rsidRPr="00490804" w:rsidRDefault="00856C35" w:rsidP="00490804">
            <w:pPr>
              <w:pStyle w:val="Heading3"/>
            </w:pPr>
            <w:r w:rsidRPr="00490804">
              <w:t>Apartment/Unit #</w:t>
            </w:r>
          </w:p>
        </w:tc>
      </w:tr>
    </w:tbl>
    <w:p w14:paraId="69F1A1B4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5805"/>
        <w:gridCol w:w="1394"/>
        <w:gridCol w:w="1800"/>
      </w:tblGrid>
      <w:tr w:rsidR="00C76039" w:rsidRPr="005114CE" w14:paraId="5450384B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75D56D60" w14:textId="77777777" w:rsidR="00C76039" w:rsidRPr="005114CE" w:rsidRDefault="00C76039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</w:tcPr>
          <w:p w14:paraId="17D1E6CD" w14:textId="77777777" w:rsidR="00C76039" w:rsidRPr="009C220D" w:rsidRDefault="00C76039" w:rsidP="00440CD8">
            <w:pPr>
              <w:pStyle w:val="FieldText"/>
            </w:pP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6A9001BD" w14:textId="77777777" w:rsidR="00C76039" w:rsidRPr="005114CE" w:rsidRDefault="00C76039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319FA380" w14:textId="77777777" w:rsidR="00C76039" w:rsidRPr="005114CE" w:rsidRDefault="00C76039" w:rsidP="00440CD8">
            <w:pPr>
              <w:pStyle w:val="FieldText"/>
            </w:pPr>
          </w:p>
        </w:tc>
      </w:tr>
      <w:tr w:rsidR="00856C35" w:rsidRPr="005114CE" w14:paraId="68BFEB57" w14:textId="77777777" w:rsidTr="00FF1313">
        <w:trPr>
          <w:trHeight w:val="288"/>
        </w:trPr>
        <w:tc>
          <w:tcPr>
            <w:tcW w:w="1081" w:type="dxa"/>
          </w:tcPr>
          <w:p w14:paraId="248C8A70" w14:textId="77777777" w:rsidR="00856C35" w:rsidRPr="005114CE" w:rsidRDefault="00856C35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</w:tcPr>
          <w:p w14:paraId="3EA7A176" w14:textId="77777777" w:rsidR="00856C35" w:rsidRPr="00490804" w:rsidRDefault="00856C35" w:rsidP="00490804">
            <w:pPr>
              <w:pStyle w:val="Heading3"/>
            </w:pPr>
            <w:r w:rsidRPr="00490804">
              <w:t>City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3FE9FD3D" w14:textId="77777777" w:rsidR="00856C35" w:rsidRPr="00490804" w:rsidRDefault="00856C35" w:rsidP="00490804">
            <w:pPr>
              <w:pStyle w:val="Heading3"/>
            </w:pPr>
            <w:r w:rsidRPr="00490804">
              <w:t>State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0EA4F10B" w14:textId="77777777" w:rsidR="00856C35" w:rsidRPr="00490804" w:rsidRDefault="00856C35" w:rsidP="00490804">
            <w:pPr>
              <w:pStyle w:val="Heading3"/>
            </w:pPr>
            <w:r w:rsidRPr="00490804">
              <w:t>ZIP Code</w:t>
            </w:r>
          </w:p>
        </w:tc>
      </w:tr>
    </w:tbl>
    <w:p w14:paraId="25B4593A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3690"/>
        <w:gridCol w:w="720"/>
        <w:gridCol w:w="4590"/>
      </w:tblGrid>
      <w:tr w:rsidR="00841645" w:rsidRPr="005114CE" w14:paraId="3AF4A42D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12CFB9C6" w14:textId="77777777" w:rsidR="00841645" w:rsidRPr="005114CE" w:rsidRDefault="00841645" w:rsidP="00490804">
            <w:r w:rsidRPr="005114CE">
              <w:t>Phone: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4616A125" w14:textId="77777777" w:rsidR="00841645" w:rsidRPr="009C220D" w:rsidRDefault="00841645" w:rsidP="00856C35">
            <w:pPr>
              <w:pStyle w:val="FieldText"/>
            </w:pPr>
          </w:p>
        </w:tc>
        <w:tc>
          <w:tcPr>
            <w:tcW w:w="720" w:type="dxa"/>
          </w:tcPr>
          <w:p w14:paraId="6D30D577" w14:textId="77777777" w:rsidR="00841645" w:rsidRPr="005114CE" w:rsidRDefault="00C92A3C" w:rsidP="00490804">
            <w:pPr>
              <w:pStyle w:val="Heading4"/>
            </w:pPr>
            <w:r>
              <w:t>E</w:t>
            </w:r>
            <w:r w:rsidR="003A41A1">
              <w:t>mail</w:t>
            </w:r>
          </w:p>
        </w:tc>
        <w:tc>
          <w:tcPr>
            <w:tcW w:w="4590" w:type="dxa"/>
            <w:tcBorders>
              <w:bottom w:val="single" w:sz="4" w:space="0" w:color="auto"/>
            </w:tcBorders>
          </w:tcPr>
          <w:p w14:paraId="057A2BF2" w14:textId="77777777" w:rsidR="00841645" w:rsidRPr="009C220D" w:rsidRDefault="00841645" w:rsidP="00440CD8">
            <w:pPr>
              <w:pStyle w:val="FieldText"/>
            </w:pPr>
          </w:p>
        </w:tc>
      </w:tr>
    </w:tbl>
    <w:p w14:paraId="564B3434" w14:textId="77777777" w:rsidR="00856C35" w:rsidRDefault="00856C35"/>
    <w:tbl>
      <w:tblPr>
        <w:tblStyle w:val="PlainTable3"/>
        <w:tblW w:w="5179" w:type="pct"/>
        <w:tblLayout w:type="fixed"/>
        <w:tblLook w:val="0620" w:firstRow="1" w:lastRow="0" w:firstColumn="0" w:lastColumn="0" w:noHBand="1" w:noVBand="1"/>
      </w:tblPr>
      <w:tblGrid>
        <w:gridCol w:w="1467"/>
        <w:gridCol w:w="1414"/>
        <w:gridCol w:w="1890"/>
        <w:gridCol w:w="1890"/>
        <w:gridCol w:w="1890"/>
        <w:gridCol w:w="1890"/>
      </w:tblGrid>
      <w:tr w:rsidR="008117DC" w:rsidRPr="005114CE" w14:paraId="484AE41D" w14:textId="77777777" w:rsidTr="008117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67" w:type="dxa"/>
          </w:tcPr>
          <w:p w14:paraId="1E1E9146" w14:textId="77777777" w:rsidR="008117DC" w:rsidRPr="005114CE" w:rsidRDefault="008117DC" w:rsidP="008117DC">
            <w:r w:rsidRPr="005114CE">
              <w:t>Date Available:</w:t>
            </w: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14:paraId="15B7F0DD" w14:textId="77777777" w:rsidR="008117DC" w:rsidRPr="009C220D" w:rsidRDefault="008117DC" w:rsidP="008117DC">
            <w:pPr>
              <w:pStyle w:val="FieldText"/>
            </w:pPr>
          </w:p>
        </w:tc>
        <w:tc>
          <w:tcPr>
            <w:tcW w:w="1890" w:type="dxa"/>
          </w:tcPr>
          <w:p w14:paraId="04310C73" w14:textId="34602950" w:rsidR="008117DC" w:rsidRPr="005114CE" w:rsidRDefault="008117DC" w:rsidP="008117DC">
            <w:pPr>
              <w:pStyle w:val="Heading4"/>
            </w:pPr>
            <w:r w:rsidRPr="005114CE">
              <w:t>Desired Salary:</w:t>
            </w:r>
          </w:p>
        </w:tc>
        <w:tc>
          <w:tcPr>
            <w:tcW w:w="1890" w:type="dxa"/>
          </w:tcPr>
          <w:p w14:paraId="68B75823" w14:textId="27DDFD1D" w:rsidR="008117DC" w:rsidRPr="005114CE" w:rsidRDefault="008117DC" w:rsidP="008117DC">
            <w:pPr>
              <w:pStyle w:val="Heading4"/>
              <w:jc w:val="left"/>
            </w:pPr>
            <w:r w:rsidRPr="009C220D">
              <w:t>$</w:t>
            </w:r>
          </w:p>
        </w:tc>
        <w:tc>
          <w:tcPr>
            <w:tcW w:w="1890" w:type="dxa"/>
          </w:tcPr>
          <w:p w14:paraId="4CA01E3C" w14:textId="6D44D1C9" w:rsidR="008117DC" w:rsidRPr="005114CE" w:rsidRDefault="008117DC" w:rsidP="008117DC">
            <w:pPr>
              <w:pStyle w:val="Heading4"/>
            </w:pPr>
            <w:r w:rsidRPr="005114CE">
              <w:t>Social Security No.: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5B4B65E" w14:textId="77777777" w:rsidR="008117DC" w:rsidRPr="009C220D" w:rsidRDefault="008117DC" w:rsidP="008117DC">
            <w:pPr>
              <w:pStyle w:val="FieldText"/>
            </w:pPr>
          </w:p>
        </w:tc>
      </w:tr>
    </w:tbl>
    <w:p w14:paraId="7271A514" w14:textId="77777777" w:rsidR="00CA0FEA" w:rsidRDefault="00CA0FEA"/>
    <w:p w14:paraId="7C1E1AFA" w14:textId="52301F54" w:rsidR="00856C35" w:rsidRDefault="00CA0FEA">
      <w:r>
        <w:t>DOB: ________________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803"/>
        <w:gridCol w:w="8277"/>
      </w:tblGrid>
      <w:tr w:rsidR="00DE7FB7" w:rsidRPr="005114CE" w14:paraId="03DB631C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803" w:type="dxa"/>
          </w:tcPr>
          <w:p w14:paraId="29F41E73" w14:textId="77777777" w:rsidR="00CA0FEA" w:rsidRDefault="00CA0FEA" w:rsidP="00490804">
            <w:pPr>
              <w:rPr>
                <w:bCs w:val="0"/>
              </w:rPr>
            </w:pPr>
          </w:p>
          <w:p w14:paraId="29FDDEFC" w14:textId="0CD6DD4A" w:rsidR="00DE7FB7" w:rsidRPr="005114CE" w:rsidRDefault="00C76039" w:rsidP="00490804">
            <w:r w:rsidRPr="005114CE">
              <w:t>Position Applied for:</w:t>
            </w:r>
          </w:p>
        </w:tc>
        <w:tc>
          <w:tcPr>
            <w:tcW w:w="8277" w:type="dxa"/>
            <w:tcBorders>
              <w:bottom w:val="single" w:sz="4" w:space="0" w:color="auto"/>
            </w:tcBorders>
          </w:tcPr>
          <w:p w14:paraId="0B602E42" w14:textId="77777777" w:rsidR="00DE7FB7" w:rsidRPr="009C220D" w:rsidRDefault="00DE7FB7" w:rsidP="00083002">
            <w:pPr>
              <w:pStyle w:val="FieldText"/>
            </w:pPr>
          </w:p>
        </w:tc>
      </w:tr>
    </w:tbl>
    <w:p w14:paraId="1275E771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4031"/>
        <w:gridCol w:w="517"/>
        <w:gridCol w:w="666"/>
      </w:tblGrid>
      <w:tr w:rsidR="009C220D" w:rsidRPr="005114CE" w14:paraId="5827756A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503C8B5A" w14:textId="77777777" w:rsidR="009C220D" w:rsidRPr="005114CE" w:rsidRDefault="009C220D" w:rsidP="00490804">
            <w:r w:rsidRPr="005114CE">
              <w:t xml:space="preserve">Are you a citizen of the </w:t>
            </w:r>
            <w:smartTag w:uri="urn:schemas-microsoft-com:office:smarttags" w:element="place">
              <w:smartTag w:uri="urn:schemas-microsoft-com:office:smarttags" w:element="country-region">
                <w:r w:rsidRPr="005114CE">
                  <w:t>United States</w:t>
                </w:r>
              </w:smartTag>
            </w:smartTag>
            <w:r w:rsidRPr="005114CE">
              <w:t>?</w:t>
            </w:r>
          </w:p>
        </w:tc>
        <w:tc>
          <w:tcPr>
            <w:tcW w:w="665" w:type="dxa"/>
          </w:tcPr>
          <w:p w14:paraId="3DBAE977" w14:textId="77777777" w:rsidR="009C220D" w:rsidRPr="00D6155E" w:rsidRDefault="009C220D" w:rsidP="00490804">
            <w:pPr>
              <w:pStyle w:val="Checkbox"/>
            </w:pPr>
            <w:r w:rsidRPr="00D6155E">
              <w:t>YES</w:t>
            </w:r>
          </w:p>
          <w:p w14:paraId="469B580A" w14:textId="77777777" w:rsidR="009C220D" w:rsidRPr="005114CE" w:rsidRDefault="00724FA4" w:rsidP="00083002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  <w:bookmarkEnd w:id="0"/>
          </w:p>
        </w:tc>
        <w:tc>
          <w:tcPr>
            <w:tcW w:w="509" w:type="dxa"/>
          </w:tcPr>
          <w:p w14:paraId="508D615B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5ADCC536" w14:textId="77777777" w:rsidR="009C220D" w:rsidRPr="00D6155E" w:rsidRDefault="00724FA4" w:rsidP="00083002">
            <w:pPr>
              <w:pStyle w:val="Checkbox"/>
            </w:pPr>
            <w:r w:rsidRPr="00D6155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="009C220D" w:rsidRPr="00D6155E">
              <w:instrText xml:space="preserve"> FORMCHECKBOX </w:instrText>
            </w:r>
            <w:r w:rsidRPr="00D6155E">
              <w:fldChar w:fldCharType="separate"/>
            </w:r>
            <w:r w:rsidRPr="00D6155E">
              <w:fldChar w:fldCharType="end"/>
            </w:r>
            <w:bookmarkEnd w:id="1"/>
          </w:p>
        </w:tc>
        <w:tc>
          <w:tcPr>
            <w:tcW w:w="4031" w:type="dxa"/>
          </w:tcPr>
          <w:p w14:paraId="62868AB2" w14:textId="77777777" w:rsidR="009C220D" w:rsidRPr="005114CE" w:rsidRDefault="009C220D" w:rsidP="00490804">
            <w:pPr>
              <w:pStyle w:val="Heading4"/>
            </w:pPr>
            <w:r w:rsidRPr="005114CE">
              <w:t>If no, are you authorized to work in the U.S.?</w:t>
            </w:r>
          </w:p>
        </w:tc>
        <w:tc>
          <w:tcPr>
            <w:tcW w:w="517" w:type="dxa"/>
          </w:tcPr>
          <w:p w14:paraId="5E83C5F3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004DDBB7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666" w:type="dxa"/>
          </w:tcPr>
          <w:p w14:paraId="45F2A631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08DE6DD0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</w:tbl>
    <w:p w14:paraId="7CD04DD4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1359"/>
        <w:gridCol w:w="3855"/>
      </w:tblGrid>
      <w:tr w:rsidR="009C220D" w:rsidRPr="005114CE" w14:paraId="21B46D3B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5E46B48D" w14:textId="77777777" w:rsidR="009C220D" w:rsidRPr="005114CE" w:rsidRDefault="009C220D" w:rsidP="00490804">
            <w:r w:rsidRPr="005114CE">
              <w:t>Have you ever worked for this company?</w:t>
            </w:r>
          </w:p>
        </w:tc>
        <w:tc>
          <w:tcPr>
            <w:tcW w:w="665" w:type="dxa"/>
          </w:tcPr>
          <w:p w14:paraId="59896CD9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0821A2B1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</w:tcPr>
          <w:p w14:paraId="0D6B1C52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612A3C38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359" w:type="dxa"/>
          </w:tcPr>
          <w:p w14:paraId="2C5526A8" w14:textId="77777777" w:rsidR="009C220D" w:rsidRPr="005114CE" w:rsidRDefault="009C220D" w:rsidP="00490804">
            <w:pPr>
              <w:pStyle w:val="Heading4"/>
            </w:pPr>
            <w:r w:rsidRPr="005114CE">
              <w:t xml:space="preserve">If </w:t>
            </w:r>
            <w:r w:rsidR="00E106E2">
              <w:t>yes</w:t>
            </w:r>
            <w:r w:rsidRPr="005114CE">
              <w:t>, w</w:t>
            </w:r>
            <w:r w:rsidRPr="00490804">
              <w:t>h</w:t>
            </w:r>
            <w:r w:rsidRPr="005114CE">
              <w:t>en?</w:t>
            </w:r>
          </w:p>
        </w:tc>
        <w:tc>
          <w:tcPr>
            <w:tcW w:w="3855" w:type="dxa"/>
            <w:tcBorders>
              <w:bottom w:val="single" w:sz="4" w:space="0" w:color="auto"/>
            </w:tcBorders>
          </w:tcPr>
          <w:p w14:paraId="59B8CD9A" w14:textId="77777777" w:rsidR="009C220D" w:rsidRPr="009C220D" w:rsidRDefault="009C220D" w:rsidP="00617C65">
            <w:pPr>
              <w:pStyle w:val="FieldText"/>
            </w:pPr>
          </w:p>
        </w:tc>
      </w:tr>
    </w:tbl>
    <w:p w14:paraId="21CF3392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5214"/>
      </w:tblGrid>
      <w:tr w:rsidR="009C220D" w:rsidRPr="005114CE" w14:paraId="194F339A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24FA384A" w14:textId="77777777" w:rsidR="009C220D" w:rsidRPr="005114CE" w:rsidRDefault="009C220D" w:rsidP="00490804">
            <w:r w:rsidRPr="005114CE">
              <w:t>Have you ever been convicted of a felony?</w:t>
            </w:r>
          </w:p>
        </w:tc>
        <w:tc>
          <w:tcPr>
            <w:tcW w:w="665" w:type="dxa"/>
          </w:tcPr>
          <w:p w14:paraId="2E4E36F7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099F7188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</w:tcPr>
          <w:p w14:paraId="44D3330A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7559EF28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5214" w:type="dxa"/>
          </w:tcPr>
          <w:p w14:paraId="1638BA49" w14:textId="77777777" w:rsidR="009C220D" w:rsidRPr="005114CE" w:rsidRDefault="009C220D" w:rsidP="00682C69"/>
        </w:tc>
      </w:tr>
    </w:tbl>
    <w:p w14:paraId="0E7B4D73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332"/>
        <w:gridCol w:w="8748"/>
      </w:tblGrid>
      <w:tr w:rsidR="000F2DF4" w:rsidRPr="005114CE" w14:paraId="7BFE1112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332" w:type="dxa"/>
          </w:tcPr>
          <w:p w14:paraId="2B56F897" w14:textId="77777777" w:rsidR="000F2DF4" w:rsidRPr="005114CE" w:rsidRDefault="000F2DF4" w:rsidP="00490804">
            <w:r w:rsidRPr="005114CE">
              <w:t>If yes, explain:</w:t>
            </w:r>
          </w:p>
        </w:tc>
        <w:tc>
          <w:tcPr>
            <w:tcW w:w="8748" w:type="dxa"/>
            <w:tcBorders>
              <w:bottom w:val="single" w:sz="4" w:space="0" w:color="auto"/>
            </w:tcBorders>
          </w:tcPr>
          <w:p w14:paraId="428B7B18" w14:textId="77777777" w:rsidR="000F2DF4" w:rsidRPr="009C220D" w:rsidRDefault="000F2DF4" w:rsidP="00617C65">
            <w:pPr>
              <w:pStyle w:val="FieldText"/>
            </w:pPr>
          </w:p>
        </w:tc>
      </w:tr>
    </w:tbl>
    <w:p w14:paraId="5CE1D912" w14:textId="77777777" w:rsidR="00330050" w:rsidRDefault="00330050" w:rsidP="00330050">
      <w:pPr>
        <w:pStyle w:val="Heading2"/>
      </w:pPr>
      <w:r>
        <w:t>Education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332"/>
        <w:gridCol w:w="2782"/>
        <w:gridCol w:w="920"/>
        <w:gridCol w:w="5046"/>
      </w:tblGrid>
      <w:tr w:rsidR="000F2DF4" w:rsidRPr="00613129" w14:paraId="6DA00BF7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332" w:type="dxa"/>
          </w:tcPr>
          <w:p w14:paraId="5F51795B" w14:textId="77777777" w:rsidR="000F2DF4" w:rsidRPr="005114CE" w:rsidRDefault="000F2DF4" w:rsidP="00490804">
            <w:r w:rsidRPr="005114CE">
              <w:t>High School:</w:t>
            </w:r>
          </w:p>
        </w:tc>
        <w:tc>
          <w:tcPr>
            <w:tcW w:w="2782" w:type="dxa"/>
            <w:tcBorders>
              <w:bottom w:val="single" w:sz="4" w:space="0" w:color="auto"/>
            </w:tcBorders>
          </w:tcPr>
          <w:p w14:paraId="53A96E86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</w:tcPr>
          <w:p w14:paraId="2601FC0C" w14:textId="77777777" w:rsidR="000F2DF4" w:rsidRPr="005114CE" w:rsidRDefault="000F2DF4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352F2B62" w14:textId="77777777" w:rsidR="000F2DF4" w:rsidRPr="005114CE" w:rsidRDefault="000F2DF4" w:rsidP="00617C65">
            <w:pPr>
              <w:pStyle w:val="FieldText"/>
            </w:pPr>
          </w:p>
        </w:tc>
      </w:tr>
    </w:tbl>
    <w:p w14:paraId="2FF7F9DE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4F5B1CF5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7" w:type="dxa"/>
          </w:tcPr>
          <w:p w14:paraId="57398C4B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55C8007F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74C7ED83" w14:textId="77777777"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34EFB194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</w:tcPr>
          <w:p w14:paraId="6A7C3F53" w14:textId="77777777"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3B9634B6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0C70F0A1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63CC010A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2450D173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4B7FE312" w14:textId="77777777" w:rsidR="00250014" w:rsidRPr="005114CE" w:rsidRDefault="00250014" w:rsidP="00490804">
            <w:pPr>
              <w:pStyle w:val="Heading4"/>
            </w:pPr>
            <w:r w:rsidRPr="005114CE">
              <w:t>D</w:t>
            </w:r>
            <w:r w:rsidR="00330050">
              <w:t>iploma</w:t>
            </w:r>
            <w:r w:rsidRPr="005114CE">
              <w:t>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04370F85" w14:textId="77777777" w:rsidR="00250014" w:rsidRPr="005114CE" w:rsidRDefault="00250014" w:rsidP="00617C65">
            <w:pPr>
              <w:pStyle w:val="FieldText"/>
            </w:pPr>
          </w:p>
        </w:tc>
      </w:tr>
    </w:tbl>
    <w:p w14:paraId="7572D352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920"/>
        <w:gridCol w:w="5046"/>
      </w:tblGrid>
      <w:tr w:rsidR="000F2DF4" w:rsidRPr="00613129" w14:paraId="6C82714F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5121D558" w14:textId="77777777" w:rsidR="000F2DF4" w:rsidRPr="005114CE" w:rsidRDefault="000F2DF4" w:rsidP="00490804">
            <w:r w:rsidRPr="005114CE">
              <w:t>College: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1A0261D2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</w:tcPr>
          <w:p w14:paraId="686F6863" w14:textId="77777777" w:rsidR="000F2DF4" w:rsidRPr="005114CE" w:rsidRDefault="000F2DF4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15049986" w14:textId="77777777" w:rsidR="000F2DF4" w:rsidRPr="005114CE" w:rsidRDefault="000F2DF4" w:rsidP="00617C65">
            <w:pPr>
              <w:pStyle w:val="FieldText"/>
            </w:pPr>
          </w:p>
        </w:tc>
      </w:tr>
    </w:tbl>
    <w:p w14:paraId="6341D66A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5BD44B31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7" w:type="dxa"/>
          </w:tcPr>
          <w:p w14:paraId="6FCB7DF1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6CAB73CB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08862CA8" w14:textId="77777777"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1E6BF0E4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</w:tcPr>
          <w:p w14:paraId="2E0515B9" w14:textId="77777777"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141F2B35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0AC9514C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68407732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0C29A7E9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351B5AF4" w14:textId="77777777" w:rsidR="00250014" w:rsidRPr="005114CE" w:rsidRDefault="00250014" w:rsidP="00490804">
            <w:pPr>
              <w:pStyle w:val="Heading4"/>
            </w:pPr>
            <w:r w:rsidRPr="005114CE">
              <w:t>Degree: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757D1D27" w14:textId="77777777" w:rsidR="00250014" w:rsidRPr="005114CE" w:rsidRDefault="00250014" w:rsidP="00617C65">
            <w:pPr>
              <w:pStyle w:val="FieldText"/>
            </w:pPr>
          </w:p>
        </w:tc>
      </w:tr>
    </w:tbl>
    <w:p w14:paraId="7A557189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920"/>
        <w:gridCol w:w="5046"/>
      </w:tblGrid>
      <w:tr w:rsidR="002A2510" w:rsidRPr="00613129" w14:paraId="7C09701D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3AF193B3" w14:textId="77777777" w:rsidR="002A2510" w:rsidRPr="005114CE" w:rsidRDefault="002A2510" w:rsidP="00490804">
            <w:r w:rsidRPr="005114CE">
              <w:t>Other: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60BC087A" w14:textId="77777777" w:rsidR="002A2510" w:rsidRPr="005114CE" w:rsidRDefault="002A2510" w:rsidP="00617C65">
            <w:pPr>
              <w:pStyle w:val="FieldText"/>
            </w:pPr>
          </w:p>
        </w:tc>
        <w:tc>
          <w:tcPr>
            <w:tcW w:w="920" w:type="dxa"/>
          </w:tcPr>
          <w:p w14:paraId="289E10FB" w14:textId="77777777" w:rsidR="002A2510" w:rsidRPr="005114CE" w:rsidRDefault="002A2510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</w:tcPr>
          <w:p w14:paraId="52FE2CCC" w14:textId="77777777" w:rsidR="002A2510" w:rsidRPr="005114CE" w:rsidRDefault="002A2510" w:rsidP="00617C65">
            <w:pPr>
              <w:pStyle w:val="FieldText"/>
            </w:pPr>
          </w:p>
        </w:tc>
      </w:tr>
    </w:tbl>
    <w:p w14:paraId="111EF8DB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2"/>
        <w:gridCol w:w="958"/>
        <w:gridCol w:w="512"/>
        <w:gridCol w:w="1006"/>
        <w:gridCol w:w="1756"/>
        <w:gridCol w:w="674"/>
        <w:gridCol w:w="602"/>
        <w:gridCol w:w="917"/>
        <w:gridCol w:w="2863"/>
      </w:tblGrid>
      <w:tr w:rsidR="00250014" w:rsidRPr="00613129" w14:paraId="161B612F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2" w:type="dxa"/>
          </w:tcPr>
          <w:p w14:paraId="6C3DA7D2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45C2152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2D770E59" w14:textId="77777777"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4B6E31B7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6" w:type="dxa"/>
          </w:tcPr>
          <w:p w14:paraId="5D761AF6" w14:textId="77777777"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16F53546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5809731A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7D91A0E1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56D5E248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6656B873" w14:textId="77777777" w:rsidR="00250014" w:rsidRPr="005114CE" w:rsidRDefault="00250014" w:rsidP="00490804">
            <w:pPr>
              <w:pStyle w:val="Heading4"/>
            </w:pPr>
            <w:r w:rsidRPr="005114CE">
              <w:t>Degree:</w:t>
            </w:r>
          </w:p>
        </w:tc>
        <w:tc>
          <w:tcPr>
            <w:tcW w:w="2863" w:type="dxa"/>
            <w:tcBorders>
              <w:bottom w:val="single" w:sz="4" w:space="0" w:color="auto"/>
            </w:tcBorders>
          </w:tcPr>
          <w:p w14:paraId="27EEFAE1" w14:textId="77777777" w:rsidR="00250014" w:rsidRPr="005114CE" w:rsidRDefault="00250014" w:rsidP="00617C65">
            <w:pPr>
              <w:pStyle w:val="FieldText"/>
            </w:pPr>
          </w:p>
        </w:tc>
      </w:tr>
    </w:tbl>
    <w:p w14:paraId="336BFA94" w14:textId="77777777" w:rsidR="00330050" w:rsidRDefault="00330050" w:rsidP="00330050">
      <w:pPr>
        <w:pStyle w:val="Heading2"/>
      </w:pPr>
      <w:r>
        <w:t>References</w:t>
      </w:r>
    </w:p>
    <w:p w14:paraId="5078C393" w14:textId="77777777" w:rsidR="00330050" w:rsidRDefault="00330050" w:rsidP="00490804">
      <w:pPr>
        <w:pStyle w:val="Italic"/>
      </w:pPr>
      <w:r w:rsidRPr="007F3D5B">
        <w:t>Please list three professional references.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260"/>
        <w:gridCol w:w="5400"/>
        <w:gridCol w:w="1350"/>
        <w:gridCol w:w="2070"/>
      </w:tblGrid>
      <w:tr w:rsidR="000F2DF4" w:rsidRPr="005114CE" w14:paraId="39FA26C0" w14:textId="77777777" w:rsidTr="00741D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260" w:type="dxa"/>
          </w:tcPr>
          <w:p w14:paraId="43F3C701" w14:textId="77777777" w:rsidR="000F2DF4" w:rsidRPr="005114CE" w:rsidRDefault="000F2DF4" w:rsidP="00490804">
            <w:r w:rsidRPr="005114CE">
              <w:t>Full Name:</w:t>
            </w:r>
          </w:p>
        </w:tc>
        <w:tc>
          <w:tcPr>
            <w:tcW w:w="5400" w:type="dxa"/>
            <w:tcBorders>
              <w:bottom w:val="single" w:sz="4" w:space="0" w:color="auto"/>
            </w:tcBorders>
          </w:tcPr>
          <w:p w14:paraId="7A263AB7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14:paraId="27A77804" w14:textId="77777777" w:rsidR="000F2DF4" w:rsidRPr="005114CE" w:rsidRDefault="000D2539" w:rsidP="00490804">
            <w:pPr>
              <w:pStyle w:val="Heading4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5EB3FCE8" w14:textId="77777777" w:rsidR="000F2DF4" w:rsidRPr="009C220D" w:rsidRDefault="000F2DF4" w:rsidP="00A211B2">
            <w:pPr>
              <w:pStyle w:val="FieldText"/>
            </w:pPr>
          </w:p>
        </w:tc>
      </w:tr>
      <w:tr w:rsidR="000F2DF4" w:rsidRPr="005114CE" w14:paraId="06FBF4EB" w14:textId="77777777" w:rsidTr="00741DAA">
        <w:trPr>
          <w:trHeight w:val="360"/>
        </w:trPr>
        <w:tc>
          <w:tcPr>
            <w:tcW w:w="1260" w:type="dxa"/>
          </w:tcPr>
          <w:p w14:paraId="4CAD5EC1" w14:textId="77777777" w:rsidR="000F2DF4" w:rsidRPr="005114CE" w:rsidRDefault="000D2539" w:rsidP="00490804">
            <w:r>
              <w:lastRenderedPageBreak/>
              <w:t>Company</w:t>
            </w:r>
            <w:r w:rsidR="004A4198" w:rsidRPr="005114CE">
              <w:t>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</w:tcPr>
          <w:p w14:paraId="3218E523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14:paraId="001B2D16" w14:textId="77777777" w:rsidR="000F2DF4" w:rsidRPr="005114CE" w:rsidRDefault="000F2DF4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2D9D4F67" w14:textId="77777777" w:rsidR="000F2DF4" w:rsidRPr="009C220D" w:rsidRDefault="000F2DF4" w:rsidP="00682C69">
            <w:pPr>
              <w:pStyle w:val="FieldText"/>
            </w:pPr>
          </w:p>
        </w:tc>
      </w:tr>
      <w:tr w:rsidR="00BD103E" w:rsidRPr="005114CE" w14:paraId="5A3CE01F" w14:textId="77777777" w:rsidTr="00741DAA">
        <w:trPr>
          <w:trHeight w:val="360"/>
        </w:trPr>
        <w:tc>
          <w:tcPr>
            <w:tcW w:w="1260" w:type="dxa"/>
            <w:tcBorders>
              <w:bottom w:val="single" w:sz="4" w:space="0" w:color="auto"/>
            </w:tcBorders>
          </w:tcPr>
          <w:p w14:paraId="0AEF9CB6" w14:textId="77777777" w:rsidR="00BD103E" w:rsidRDefault="00BD103E" w:rsidP="00490804">
            <w:r>
              <w:t>Address: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</w:tcPr>
          <w:p w14:paraId="255BB495" w14:textId="77777777"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4A2B7006" w14:textId="77777777" w:rsidR="00BD103E" w:rsidRPr="005114CE" w:rsidRDefault="00BD103E" w:rsidP="00490804">
            <w:pPr>
              <w:pStyle w:val="Heading4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F758359" w14:textId="77777777" w:rsidR="00BD103E" w:rsidRPr="009C220D" w:rsidRDefault="00BD103E" w:rsidP="00682C69">
            <w:pPr>
              <w:pStyle w:val="FieldText"/>
            </w:pPr>
          </w:p>
        </w:tc>
      </w:tr>
      <w:tr w:rsidR="00D55AFA" w:rsidRPr="005114CE" w14:paraId="1F61643D" w14:textId="77777777" w:rsidTr="00741DAA">
        <w:trPr>
          <w:trHeight w:hRule="exact" w:val="144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C6EE997" w14:textId="77777777" w:rsidR="00D55AFA" w:rsidRPr="005114CE" w:rsidRDefault="00D55AFA" w:rsidP="00330050"/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6042802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87FD322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AD3834F" w14:textId="77777777" w:rsidR="00D55AFA" w:rsidRDefault="00D55AFA" w:rsidP="00330050"/>
        </w:tc>
      </w:tr>
      <w:tr w:rsidR="000F2DF4" w:rsidRPr="005114CE" w14:paraId="3F8D2373" w14:textId="77777777" w:rsidTr="00741DAA">
        <w:trPr>
          <w:trHeight w:val="360"/>
        </w:trPr>
        <w:tc>
          <w:tcPr>
            <w:tcW w:w="1260" w:type="dxa"/>
            <w:tcBorders>
              <w:top w:val="single" w:sz="4" w:space="0" w:color="auto"/>
            </w:tcBorders>
          </w:tcPr>
          <w:p w14:paraId="764F396B" w14:textId="77777777" w:rsidR="000F2DF4" w:rsidRPr="005114CE" w:rsidRDefault="000F2DF4" w:rsidP="00490804">
            <w:r w:rsidRPr="005114CE">
              <w:t>Full Name</w:t>
            </w:r>
            <w:r w:rsidR="004A4198" w:rsidRPr="005114CE">
              <w:t>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</w:tcPr>
          <w:p w14:paraId="585AC617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2D6E42E3" w14:textId="77777777" w:rsidR="000F2DF4" w:rsidRPr="005114CE" w:rsidRDefault="000D2539" w:rsidP="00490804">
            <w:pPr>
              <w:pStyle w:val="Heading4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A08D2D5" w14:textId="77777777" w:rsidR="000F2DF4" w:rsidRPr="009C220D" w:rsidRDefault="000F2DF4" w:rsidP="00A211B2">
            <w:pPr>
              <w:pStyle w:val="FieldText"/>
            </w:pPr>
          </w:p>
        </w:tc>
      </w:tr>
      <w:tr w:rsidR="000D2539" w:rsidRPr="005114CE" w14:paraId="3CAB93F5" w14:textId="77777777" w:rsidTr="00741DAA">
        <w:trPr>
          <w:trHeight w:val="360"/>
        </w:trPr>
        <w:tc>
          <w:tcPr>
            <w:tcW w:w="1260" w:type="dxa"/>
          </w:tcPr>
          <w:p w14:paraId="2495C62D" w14:textId="77777777" w:rsidR="000D2539" w:rsidRPr="005114CE" w:rsidRDefault="000D2539" w:rsidP="00490804">
            <w:r>
              <w:t>Company: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</w:tcPr>
          <w:p w14:paraId="20E06632" w14:textId="77777777" w:rsidR="000D2539" w:rsidRPr="009C220D" w:rsidRDefault="000D2539" w:rsidP="00A211B2">
            <w:pPr>
              <w:pStyle w:val="FieldText"/>
            </w:pPr>
          </w:p>
        </w:tc>
        <w:tc>
          <w:tcPr>
            <w:tcW w:w="1350" w:type="dxa"/>
          </w:tcPr>
          <w:p w14:paraId="5BBD4855" w14:textId="77777777"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078CB940" w14:textId="77777777" w:rsidR="000D2539" w:rsidRPr="009C220D" w:rsidRDefault="000D2539" w:rsidP="00682C69">
            <w:pPr>
              <w:pStyle w:val="FieldText"/>
            </w:pPr>
          </w:p>
        </w:tc>
      </w:tr>
      <w:tr w:rsidR="00BD103E" w:rsidRPr="005114CE" w14:paraId="60345D03" w14:textId="77777777" w:rsidTr="00741DAA">
        <w:trPr>
          <w:trHeight w:val="360"/>
        </w:trPr>
        <w:tc>
          <w:tcPr>
            <w:tcW w:w="1260" w:type="dxa"/>
            <w:tcBorders>
              <w:bottom w:val="single" w:sz="4" w:space="0" w:color="auto"/>
            </w:tcBorders>
          </w:tcPr>
          <w:p w14:paraId="1D57F154" w14:textId="77777777" w:rsidR="00BD103E" w:rsidRDefault="00BD103E" w:rsidP="00490804">
            <w:r w:rsidRPr="005114CE">
              <w:t>Address: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</w:tcPr>
          <w:p w14:paraId="51D1D664" w14:textId="77777777"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7A1AA0FA" w14:textId="77777777" w:rsidR="00BD103E" w:rsidRPr="005114CE" w:rsidRDefault="00BD103E" w:rsidP="00490804">
            <w:pPr>
              <w:pStyle w:val="Heading4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6A9E912D" w14:textId="77777777" w:rsidR="00BD103E" w:rsidRPr="009C220D" w:rsidRDefault="00BD103E" w:rsidP="00682C69">
            <w:pPr>
              <w:pStyle w:val="FieldText"/>
            </w:pPr>
          </w:p>
        </w:tc>
      </w:tr>
      <w:tr w:rsidR="00D55AFA" w:rsidRPr="005114CE" w14:paraId="76366D26" w14:textId="77777777" w:rsidTr="00741DAA">
        <w:trPr>
          <w:trHeight w:hRule="exact" w:val="144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3E12AFC" w14:textId="77777777" w:rsidR="00D55AFA" w:rsidRPr="005114CE" w:rsidRDefault="00D55AFA" w:rsidP="00330050"/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03AD8CC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C9BB604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CA2A23B" w14:textId="77777777" w:rsidR="00D55AFA" w:rsidRDefault="00D55AFA" w:rsidP="00330050"/>
        </w:tc>
      </w:tr>
      <w:tr w:rsidR="000D2539" w:rsidRPr="005114CE" w14:paraId="1B213C6C" w14:textId="77777777" w:rsidTr="00741DAA">
        <w:trPr>
          <w:trHeight w:val="360"/>
        </w:trPr>
        <w:tc>
          <w:tcPr>
            <w:tcW w:w="1260" w:type="dxa"/>
            <w:tcBorders>
              <w:top w:val="single" w:sz="4" w:space="0" w:color="auto"/>
            </w:tcBorders>
          </w:tcPr>
          <w:p w14:paraId="21064218" w14:textId="77777777" w:rsidR="000D2539" w:rsidRPr="005114CE" w:rsidRDefault="000D2539" w:rsidP="00490804">
            <w:r w:rsidRPr="005114CE">
              <w:t>Full Name: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</w:tcPr>
          <w:p w14:paraId="08224CCB" w14:textId="77777777" w:rsidR="000D2539" w:rsidRPr="009C220D" w:rsidRDefault="000D2539" w:rsidP="00607FED">
            <w:pPr>
              <w:pStyle w:val="FieldText"/>
              <w:keepLines/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26E8B275" w14:textId="77777777" w:rsidR="000D2539" w:rsidRPr="005114CE" w:rsidRDefault="000D2539" w:rsidP="00490804">
            <w:pPr>
              <w:pStyle w:val="Heading4"/>
            </w:pPr>
            <w:r>
              <w:t>Relationship</w:t>
            </w:r>
            <w:r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4812FA83" w14:textId="77777777" w:rsidR="000D2539" w:rsidRPr="009C220D" w:rsidRDefault="000D2539" w:rsidP="00607FED">
            <w:pPr>
              <w:pStyle w:val="FieldText"/>
              <w:keepLines/>
            </w:pPr>
          </w:p>
        </w:tc>
      </w:tr>
      <w:tr w:rsidR="000D2539" w:rsidRPr="005114CE" w14:paraId="4C241814" w14:textId="77777777" w:rsidTr="00741DAA">
        <w:trPr>
          <w:trHeight w:val="360"/>
        </w:trPr>
        <w:tc>
          <w:tcPr>
            <w:tcW w:w="1260" w:type="dxa"/>
          </w:tcPr>
          <w:p w14:paraId="6517C3FD" w14:textId="77777777" w:rsidR="000D2539" w:rsidRPr="005114CE" w:rsidRDefault="000D2539" w:rsidP="00490804">
            <w:r>
              <w:t>Company: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</w:tcPr>
          <w:p w14:paraId="5BC6A90F" w14:textId="77777777" w:rsidR="000D2539" w:rsidRPr="009C220D" w:rsidRDefault="000D2539" w:rsidP="00607FED">
            <w:pPr>
              <w:pStyle w:val="FieldText"/>
              <w:keepLines/>
            </w:pPr>
          </w:p>
        </w:tc>
        <w:tc>
          <w:tcPr>
            <w:tcW w:w="1350" w:type="dxa"/>
          </w:tcPr>
          <w:p w14:paraId="6F5090B8" w14:textId="77777777"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00CCCEBF" w14:textId="77777777" w:rsidR="000D2539" w:rsidRPr="009C220D" w:rsidRDefault="000D2539" w:rsidP="00607FED">
            <w:pPr>
              <w:pStyle w:val="FieldText"/>
              <w:keepLines/>
            </w:pPr>
          </w:p>
        </w:tc>
      </w:tr>
      <w:tr w:rsidR="00BD103E" w:rsidRPr="005114CE" w14:paraId="6B2F7995" w14:textId="77777777" w:rsidTr="00741DAA">
        <w:trPr>
          <w:trHeight w:val="360"/>
        </w:trPr>
        <w:tc>
          <w:tcPr>
            <w:tcW w:w="1260" w:type="dxa"/>
          </w:tcPr>
          <w:p w14:paraId="1FBC94EE" w14:textId="77777777" w:rsidR="00BD103E" w:rsidRDefault="00BD103E" w:rsidP="00490804">
            <w:r w:rsidRPr="005114CE">
              <w:t>Address: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</w:tcPr>
          <w:p w14:paraId="20AA2F5A" w14:textId="77777777" w:rsidR="00BD103E" w:rsidRPr="009C220D" w:rsidRDefault="00BD103E" w:rsidP="00607FED">
            <w:pPr>
              <w:pStyle w:val="FieldText"/>
              <w:keepLines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BE74EB6" w14:textId="77777777" w:rsidR="00BD103E" w:rsidRPr="005114CE" w:rsidRDefault="00BD103E" w:rsidP="00490804">
            <w:pPr>
              <w:pStyle w:val="Heading4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33C36CBE" w14:textId="77777777" w:rsidR="00BD103E" w:rsidRPr="009C220D" w:rsidRDefault="00BD103E" w:rsidP="00607FED">
            <w:pPr>
              <w:pStyle w:val="FieldText"/>
              <w:keepLines/>
            </w:pPr>
          </w:p>
        </w:tc>
      </w:tr>
    </w:tbl>
    <w:p w14:paraId="17582AB0" w14:textId="77777777" w:rsidR="00871876" w:rsidRDefault="00871876" w:rsidP="00871876">
      <w:pPr>
        <w:pStyle w:val="Heading2"/>
      </w:pPr>
      <w:r>
        <w:t>Previous Employment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0D2539" w:rsidRPr="00613129" w14:paraId="1E990EB4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2C6A6899" w14:textId="77777777" w:rsidR="000D2539" w:rsidRPr="005114CE" w:rsidRDefault="000D2539" w:rsidP="00490804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093B7413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14:paraId="48E0C31C" w14:textId="77777777"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71A9EA93" w14:textId="77777777" w:rsidR="000D2539" w:rsidRPr="009C220D" w:rsidRDefault="000D2539" w:rsidP="00682C69">
            <w:pPr>
              <w:pStyle w:val="FieldText"/>
            </w:pPr>
          </w:p>
        </w:tc>
      </w:tr>
      <w:tr w:rsidR="000D2539" w:rsidRPr="00613129" w14:paraId="14C91E71" w14:textId="77777777" w:rsidTr="00BD103E">
        <w:trPr>
          <w:trHeight w:val="360"/>
        </w:trPr>
        <w:tc>
          <w:tcPr>
            <w:tcW w:w="1072" w:type="dxa"/>
          </w:tcPr>
          <w:p w14:paraId="70D5C842" w14:textId="77777777" w:rsidR="000D2539" w:rsidRPr="005114CE" w:rsidRDefault="000D2539" w:rsidP="00490804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54708702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14:paraId="7BF83B74" w14:textId="77777777" w:rsidR="000D2539" w:rsidRPr="005114CE" w:rsidRDefault="000D2539" w:rsidP="00490804">
            <w:pPr>
              <w:pStyle w:val="Heading4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D0DC846" w14:textId="77777777" w:rsidR="000D2539" w:rsidRPr="009C220D" w:rsidRDefault="000D2539" w:rsidP="0014663E">
            <w:pPr>
              <w:pStyle w:val="FieldText"/>
            </w:pPr>
          </w:p>
        </w:tc>
      </w:tr>
    </w:tbl>
    <w:p w14:paraId="02A19605" w14:textId="77777777" w:rsidR="00C92A3C" w:rsidRDefault="00C92A3C"/>
    <w:tbl>
      <w:tblPr>
        <w:tblStyle w:val="PlainTable3"/>
        <w:tblW w:w="5000" w:type="pct"/>
        <w:tblBorders>
          <w:bottom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8F5BCD" w:rsidRPr="00613129" w14:paraId="2D7289F9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0C04DD71" w14:textId="77777777" w:rsidR="008F5BCD" w:rsidRPr="005114CE" w:rsidRDefault="008F5BCD" w:rsidP="00490804">
            <w:r w:rsidRPr="005114CE">
              <w:t>Job Title:</w:t>
            </w:r>
          </w:p>
        </w:tc>
        <w:tc>
          <w:tcPr>
            <w:tcW w:w="288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31AFDE31" w14:textId="77777777" w:rsidR="008F5BCD" w:rsidRPr="009C220D" w:rsidRDefault="008F5BCD" w:rsidP="0014663E">
            <w:pPr>
              <w:pStyle w:val="FieldText"/>
            </w:pPr>
          </w:p>
        </w:tc>
        <w:tc>
          <w:tcPr>
            <w:tcW w:w="15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42EBD9BB" w14:textId="77777777" w:rsidR="008F5BCD" w:rsidRPr="005114CE" w:rsidRDefault="008F5BCD" w:rsidP="00490804">
            <w:pPr>
              <w:pStyle w:val="Heading4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6D0CA0A7" w14:textId="77777777" w:rsidR="008F5BCD" w:rsidRPr="009C220D" w:rsidRDefault="008F5BCD" w:rsidP="00856C35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187C145E" w14:textId="77777777" w:rsidR="008F5BCD" w:rsidRPr="005114CE" w:rsidRDefault="008F5BCD" w:rsidP="00490804">
            <w:pPr>
              <w:pStyle w:val="Heading4"/>
            </w:pPr>
            <w:r w:rsidRPr="005114CE">
              <w:t>Ending Salary: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6B260AA0" w14:textId="77777777" w:rsidR="008F5BCD" w:rsidRPr="009C220D" w:rsidRDefault="008F5BCD" w:rsidP="00856C35">
            <w:pPr>
              <w:pStyle w:val="FieldText"/>
            </w:pPr>
            <w:r w:rsidRPr="009C220D">
              <w:t>$</w:t>
            </w:r>
          </w:p>
        </w:tc>
      </w:tr>
    </w:tbl>
    <w:p w14:paraId="1E23D406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0D2539" w:rsidRPr="00613129" w14:paraId="1AF63E48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5F89B75B" w14:textId="77777777" w:rsidR="000D2539" w:rsidRPr="005114CE" w:rsidRDefault="000D2539" w:rsidP="00490804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414BFB58" w14:textId="77777777" w:rsidR="000D2539" w:rsidRPr="009C220D" w:rsidRDefault="000D2539" w:rsidP="0014663E">
            <w:pPr>
              <w:pStyle w:val="FieldText"/>
            </w:pPr>
          </w:p>
        </w:tc>
      </w:tr>
    </w:tbl>
    <w:p w14:paraId="73C0056D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0D2539" w:rsidRPr="00613129" w14:paraId="78CBFFDF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289D2C6C" w14:textId="77777777" w:rsidR="000D2539" w:rsidRPr="005114CE" w:rsidRDefault="000D2539" w:rsidP="00490804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0BDEE99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450" w:type="dxa"/>
          </w:tcPr>
          <w:p w14:paraId="01772260" w14:textId="77777777" w:rsidR="000D2539" w:rsidRPr="005114CE" w:rsidRDefault="000D2539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526E7898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2070" w:type="dxa"/>
          </w:tcPr>
          <w:p w14:paraId="73153024" w14:textId="77777777" w:rsidR="000D2539" w:rsidRPr="005114CE" w:rsidRDefault="007E56C4" w:rsidP="00490804">
            <w:pPr>
              <w:pStyle w:val="Heading4"/>
            </w:pPr>
            <w:r>
              <w:t>Reason for L</w:t>
            </w:r>
            <w:r w:rsidR="000D2539"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0EE4C0FA" w14:textId="77777777" w:rsidR="000D2539" w:rsidRPr="009C220D" w:rsidRDefault="000D2539" w:rsidP="0014663E">
            <w:pPr>
              <w:pStyle w:val="FieldText"/>
            </w:pPr>
          </w:p>
        </w:tc>
      </w:tr>
    </w:tbl>
    <w:p w14:paraId="45241209" w14:textId="77777777" w:rsidR="00BC07E3" w:rsidRDefault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0D2539" w:rsidRPr="00613129" w14:paraId="7B14243F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13D4BF36" w14:textId="77777777" w:rsidR="000D2539" w:rsidRPr="005114CE" w:rsidRDefault="000D2539" w:rsidP="00490804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63B82939" w14:textId="77777777" w:rsidR="000D2539" w:rsidRPr="009C220D" w:rsidRDefault="000D2539" w:rsidP="00490804">
            <w:pPr>
              <w:pStyle w:val="Checkbox"/>
            </w:pPr>
            <w:r>
              <w:t>YES</w:t>
            </w:r>
          </w:p>
          <w:p w14:paraId="2B1248CC" w14:textId="77777777"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777F92D2" w14:textId="77777777" w:rsidR="000D2539" w:rsidRPr="009C220D" w:rsidRDefault="000D2539" w:rsidP="00490804">
            <w:pPr>
              <w:pStyle w:val="Checkbox"/>
            </w:pPr>
            <w:r>
              <w:t>NO</w:t>
            </w:r>
          </w:p>
          <w:p w14:paraId="743084E3" w14:textId="77777777"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0466E963" w14:textId="77777777" w:rsidR="000D2539" w:rsidRPr="005114CE" w:rsidRDefault="000D2539" w:rsidP="005557F6">
            <w:pPr>
              <w:rPr>
                <w:szCs w:val="19"/>
              </w:rPr>
            </w:pPr>
          </w:p>
        </w:tc>
      </w:tr>
      <w:tr w:rsidR="00176E67" w:rsidRPr="00613129" w14:paraId="733904BF" w14:textId="77777777" w:rsidTr="00BD103E">
        <w:tc>
          <w:tcPr>
            <w:tcW w:w="5040" w:type="dxa"/>
            <w:tcBorders>
              <w:bottom w:val="single" w:sz="4" w:space="0" w:color="auto"/>
            </w:tcBorders>
          </w:tcPr>
          <w:p w14:paraId="4EBF884F" w14:textId="77777777" w:rsidR="00176E67" w:rsidRPr="005114CE" w:rsidRDefault="00176E67" w:rsidP="00490804"/>
        </w:tc>
        <w:tc>
          <w:tcPr>
            <w:tcW w:w="900" w:type="dxa"/>
            <w:tcBorders>
              <w:bottom w:val="single" w:sz="4" w:space="0" w:color="auto"/>
            </w:tcBorders>
          </w:tcPr>
          <w:p w14:paraId="24DD2F9E" w14:textId="77777777" w:rsidR="00176E67" w:rsidRDefault="00176E67" w:rsidP="00490804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4788FF9" w14:textId="77777777" w:rsidR="00176E67" w:rsidRDefault="00176E67" w:rsidP="00490804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3038198D" w14:textId="77777777" w:rsidR="00176E67" w:rsidRPr="005114CE" w:rsidRDefault="00176E67" w:rsidP="005557F6">
            <w:pPr>
              <w:rPr>
                <w:szCs w:val="19"/>
              </w:rPr>
            </w:pPr>
          </w:p>
        </w:tc>
      </w:tr>
      <w:tr w:rsidR="00BC07E3" w:rsidRPr="00613129" w14:paraId="291CD70A" w14:textId="77777777" w:rsidTr="00BD103E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D77FB03" w14:textId="77777777" w:rsidR="00BC07E3" w:rsidRPr="005114CE" w:rsidRDefault="00BC07E3" w:rsidP="00490804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EE58406" w14:textId="77777777" w:rsidR="00BC07E3" w:rsidRDefault="00BC07E3" w:rsidP="00490804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6069D3E" w14:textId="77777777" w:rsidR="00BC07E3" w:rsidRDefault="00BC07E3" w:rsidP="00490804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6CB1CCE" w14:textId="77777777" w:rsidR="00BC07E3" w:rsidRPr="005114CE" w:rsidRDefault="00BC07E3" w:rsidP="005557F6">
            <w:pPr>
              <w:rPr>
                <w:szCs w:val="19"/>
              </w:rPr>
            </w:pPr>
          </w:p>
        </w:tc>
      </w:tr>
    </w:tbl>
    <w:p w14:paraId="52726A0E" w14:textId="77777777" w:rsidR="00C92A3C" w:rsidRDefault="00C92A3C" w:rsidP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BC07E3" w:rsidRPr="00613129" w14:paraId="529530E6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0A5B899C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74BAD613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3EB37DC8" w14:textId="77777777" w:rsidR="00BC07E3" w:rsidRPr="005114CE" w:rsidRDefault="00BC07E3" w:rsidP="00BC07E3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06ED2445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2B2F57C5" w14:textId="77777777" w:rsidTr="00BD103E">
        <w:trPr>
          <w:trHeight w:val="360"/>
        </w:trPr>
        <w:tc>
          <w:tcPr>
            <w:tcW w:w="1072" w:type="dxa"/>
          </w:tcPr>
          <w:p w14:paraId="4081CC7C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4E8E7E39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4B8D2DFE" w14:textId="77777777" w:rsidR="00BC07E3" w:rsidRPr="005114CE" w:rsidRDefault="00BC07E3" w:rsidP="00BC07E3">
            <w:pPr>
              <w:pStyle w:val="Heading4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022A4896" w14:textId="77777777" w:rsidR="00BC07E3" w:rsidRPr="009C220D" w:rsidRDefault="00BC07E3" w:rsidP="00BC07E3">
            <w:pPr>
              <w:pStyle w:val="FieldText"/>
            </w:pPr>
          </w:p>
        </w:tc>
      </w:tr>
    </w:tbl>
    <w:p w14:paraId="5246D9AA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14:paraId="4CF98E69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031928FA" w14:textId="77777777"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</w:tcPr>
          <w:p w14:paraId="7745A69B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</w:tcPr>
          <w:p w14:paraId="46157375" w14:textId="77777777" w:rsidR="00BC07E3" w:rsidRPr="005114CE" w:rsidRDefault="00BC07E3" w:rsidP="00BC07E3">
            <w:pPr>
              <w:pStyle w:val="Heading4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FFB36AE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</w:tcPr>
          <w:p w14:paraId="236D8F9F" w14:textId="77777777" w:rsidR="00BC07E3" w:rsidRPr="005114CE" w:rsidRDefault="00BC07E3" w:rsidP="00BC07E3">
            <w:pPr>
              <w:pStyle w:val="Heading4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3D2B9B82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</w:tr>
    </w:tbl>
    <w:p w14:paraId="1CD9373A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BC07E3" w:rsidRPr="00613129" w14:paraId="1032F5F1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542860D2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2C172D56" w14:textId="77777777" w:rsidR="00BC07E3" w:rsidRPr="009C220D" w:rsidRDefault="00BC07E3" w:rsidP="00BC07E3">
            <w:pPr>
              <w:pStyle w:val="FieldText"/>
            </w:pPr>
          </w:p>
        </w:tc>
      </w:tr>
    </w:tbl>
    <w:p w14:paraId="0E11CCC9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14:paraId="1D6D485E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5BE9F144" w14:textId="77777777" w:rsidR="00BC07E3" w:rsidRPr="005114CE" w:rsidRDefault="00BC07E3" w:rsidP="00BC07E3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8D9AB06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</w:tcPr>
          <w:p w14:paraId="1182DF8C" w14:textId="77777777" w:rsidR="00BC07E3" w:rsidRPr="005114CE" w:rsidRDefault="00BC07E3" w:rsidP="00BC07E3">
            <w:pPr>
              <w:pStyle w:val="Heading4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64C6B395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</w:tcPr>
          <w:p w14:paraId="35E43E09" w14:textId="77777777" w:rsidR="00BC07E3" w:rsidRPr="005114CE" w:rsidRDefault="00BC07E3" w:rsidP="00BC07E3">
            <w:pPr>
              <w:pStyle w:val="Heading4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102CB01F" w14:textId="77777777" w:rsidR="00BC07E3" w:rsidRPr="009C220D" w:rsidRDefault="00BC07E3" w:rsidP="00BC07E3">
            <w:pPr>
              <w:pStyle w:val="FieldText"/>
            </w:pPr>
          </w:p>
        </w:tc>
      </w:tr>
    </w:tbl>
    <w:p w14:paraId="047DECFC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BC07E3" w:rsidRPr="00613129" w14:paraId="5EAA55AA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6DF920D0" w14:textId="77777777"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096CBE48" w14:textId="77777777" w:rsidR="00BC07E3" w:rsidRPr="009C220D" w:rsidRDefault="00BC07E3" w:rsidP="00BC07E3">
            <w:pPr>
              <w:pStyle w:val="Checkbox"/>
            </w:pPr>
            <w:r>
              <w:t>YES</w:t>
            </w:r>
          </w:p>
          <w:p w14:paraId="2BCC873B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606CA950" w14:textId="77777777" w:rsidR="00BC07E3" w:rsidRPr="009C220D" w:rsidRDefault="00BC07E3" w:rsidP="00BC07E3">
            <w:pPr>
              <w:pStyle w:val="Checkbox"/>
            </w:pPr>
            <w:r>
              <w:t>NO</w:t>
            </w:r>
          </w:p>
          <w:p w14:paraId="43A85BD2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2CD76780" w14:textId="77777777" w:rsidR="00BC07E3" w:rsidRPr="005114CE" w:rsidRDefault="00BC07E3" w:rsidP="00BC07E3">
            <w:pPr>
              <w:rPr>
                <w:szCs w:val="19"/>
              </w:rPr>
            </w:pPr>
          </w:p>
        </w:tc>
      </w:tr>
      <w:tr w:rsidR="00176E67" w:rsidRPr="00613129" w14:paraId="2BCF2199" w14:textId="77777777" w:rsidTr="00BD103E">
        <w:tc>
          <w:tcPr>
            <w:tcW w:w="5040" w:type="dxa"/>
            <w:tcBorders>
              <w:bottom w:val="single" w:sz="4" w:space="0" w:color="auto"/>
            </w:tcBorders>
          </w:tcPr>
          <w:p w14:paraId="47A5557D" w14:textId="77777777" w:rsidR="00176E67" w:rsidRPr="005114CE" w:rsidRDefault="00176E67" w:rsidP="00BC07E3"/>
        </w:tc>
        <w:tc>
          <w:tcPr>
            <w:tcW w:w="900" w:type="dxa"/>
            <w:tcBorders>
              <w:bottom w:val="single" w:sz="4" w:space="0" w:color="auto"/>
            </w:tcBorders>
          </w:tcPr>
          <w:p w14:paraId="2CCD8A7B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4466401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7B775399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  <w:tr w:rsidR="00176E67" w:rsidRPr="00613129" w14:paraId="12842ED4" w14:textId="77777777" w:rsidTr="00BD103E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448BEBA" w14:textId="77777777" w:rsidR="00176E67" w:rsidRPr="005114CE" w:rsidRDefault="00176E67" w:rsidP="00BC07E3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5C9BEBC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7A711FC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F69A24C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</w:tbl>
    <w:p w14:paraId="7405402C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BC07E3" w:rsidRPr="00613129" w14:paraId="70CED60D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087BCAEE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1024B227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6AD343A7" w14:textId="77777777" w:rsidR="00BC07E3" w:rsidRPr="005114CE" w:rsidRDefault="00BC07E3" w:rsidP="00BC07E3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45D7546E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272B1278" w14:textId="77777777" w:rsidTr="00BD103E">
        <w:trPr>
          <w:trHeight w:val="360"/>
        </w:trPr>
        <w:tc>
          <w:tcPr>
            <w:tcW w:w="1072" w:type="dxa"/>
          </w:tcPr>
          <w:p w14:paraId="49F6A59C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163C394D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1F6EFA78" w14:textId="77777777" w:rsidR="00BC07E3" w:rsidRPr="005114CE" w:rsidRDefault="00BC07E3" w:rsidP="00BC07E3">
            <w:pPr>
              <w:pStyle w:val="Heading4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F8B899C" w14:textId="77777777" w:rsidR="00BC07E3" w:rsidRPr="009C220D" w:rsidRDefault="00BC07E3" w:rsidP="00BC07E3">
            <w:pPr>
              <w:pStyle w:val="FieldText"/>
            </w:pPr>
          </w:p>
        </w:tc>
      </w:tr>
    </w:tbl>
    <w:p w14:paraId="3A70558B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14:paraId="6E171AB1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028E8812" w14:textId="77777777"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</w:tcPr>
          <w:p w14:paraId="3106D476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</w:tcPr>
          <w:p w14:paraId="6E117601" w14:textId="77777777" w:rsidR="00BC07E3" w:rsidRPr="005114CE" w:rsidRDefault="00BC07E3" w:rsidP="00BC07E3">
            <w:pPr>
              <w:pStyle w:val="Heading4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EE8EB9E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</w:tcPr>
          <w:p w14:paraId="38A3CB90" w14:textId="77777777" w:rsidR="00BC07E3" w:rsidRPr="005114CE" w:rsidRDefault="00BC07E3" w:rsidP="00BC07E3">
            <w:pPr>
              <w:pStyle w:val="Heading4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7EC531DE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</w:tr>
    </w:tbl>
    <w:p w14:paraId="0767DAAF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BC07E3" w:rsidRPr="00613129" w14:paraId="614E974F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363D3215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64B7268B" w14:textId="77777777" w:rsidR="00BC07E3" w:rsidRPr="009C220D" w:rsidRDefault="00BC07E3" w:rsidP="00BC07E3">
            <w:pPr>
              <w:pStyle w:val="FieldText"/>
            </w:pPr>
          </w:p>
        </w:tc>
      </w:tr>
    </w:tbl>
    <w:p w14:paraId="1F0F925C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14:paraId="3FD8ADBB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336E9309" w14:textId="77777777" w:rsidR="00BC07E3" w:rsidRPr="005114CE" w:rsidRDefault="00BC07E3" w:rsidP="00BC07E3">
            <w:r w:rsidRPr="005114CE">
              <w:lastRenderedPageBreak/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40BA247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</w:tcPr>
          <w:p w14:paraId="3D5D47BF" w14:textId="77777777" w:rsidR="00BC07E3" w:rsidRPr="005114CE" w:rsidRDefault="00BC07E3" w:rsidP="00BC07E3">
            <w:pPr>
              <w:pStyle w:val="Heading4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3E964EF1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</w:tcPr>
          <w:p w14:paraId="275F4440" w14:textId="77777777" w:rsidR="00BC07E3" w:rsidRPr="005114CE" w:rsidRDefault="00BC07E3" w:rsidP="00BC07E3">
            <w:pPr>
              <w:pStyle w:val="Heading4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0CCA16C8" w14:textId="77777777" w:rsidR="00BC07E3" w:rsidRPr="009C220D" w:rsidRDefault="00BC07E3" w:rsidP="00BC07E3">
            <w:pPr>
              <w:pStyle w:val="FieldText"/>
            </w:pPr>
          </w:p>
        </w:tc>
      </w:tr>
    </w:tbl>
    <w:p w14:paraId="768DA5D0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BC07E3" w:rsidRPr="00613129" w14:paraId="027DCD03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331F1652" w14:textId="77777777"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4AA82812" w14:textId="77777777" w:rsidR="00BC07E3" w:rsidRPr="009C220D" w:rsidRDefault="00BC07E3" w:rsidP="00BC07E3">
            <w:pPr>
              <w:pStyle w:val="Checkbox"/>
            </w:pPr>
            <w:r>
              <w:t>YES</w:t>
            </w:r>
          </w:p>
          <w:p w14:paraId="3016240A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5C7163E1" w14:textId="77777777" w:rsidR="00BC07E3" w:rsidRPr="009C220D" w:rsidRDefault="00BC07E3" w:rsidP="00BC07E3">
            <w:pPr>
              <w:pStyle w:val="Checkbox"/>
            </w:pPr>
            <w:r>
              <w:t>NO</w:t>
            </w:r>
          </w:p>
          <w:p w14:paraId="05119D30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0FC7E3E0" w14:textId="77777777" w:rsidR="00BC07E3" w:rsidRPr="005114CE" w:rsidRDefault="00BC07E3" w:rsidP="00BC07E3">
            <w:pPr>
              <w:rPr>
                <w:szCs w:val="19"/>
              </w:rPr>
            </w:pPr>
          </w:p>
        </w:tc>
      </w:tr>
    </w:tbl>
    <w:p w14:paraId="2F2EAE41" w14:textId="77777777" w:rsidR="00871876" w:rsidRDefault="00871876" w:rsidP="00871876">
      <w:pPr>
        <w:pStyle w:val="Heading2"/>
      </w:pPr>
      <w:r>
        <w:t>Military Service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23"/>
        <w:gridCol w:w="5207"/>
        <w:gridCol w:w="846"/>
        <w:gridCol w:w="1314"/>
        <w:gridCol w:w="540"/>
        <w:gridCol w:w="1350"/>
      </w:tblGrid>
      <w:tr w:rsidR="000D2539" w:rsidRPr="005114CE" w14:paraId="6823A481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823" w:type="dxa"/>
          </w:tcPr>
          <w:p w14:paraId="2CDFB601" w14:textId="77777777" w:rsidR="000D2539" w:rsidRPr="005114CE" w:rsidRDefault="000D2539" w:rsidP="00490804">
            <w:r w:rsidRPr="005114CE">
              <w:t>Branch:</w:t>
            </w:r>
          </w:p>
        </w:tc>
        <w:tc>
          <w:tcPr>
            <w:tcW w:w="5207" w:type="dxa"/>
            <w:tcBorders>
              <w:bottom w:val="single" w:sz="4" w:space="0" w:color="auto"/>
            </w:tcBorders>
          </w:tcPr>
          <w:p w14:paraId="1D560C4C" w14:textId="77777777" w:rsidR="000D2539" w:rsidRPr="009C220D" w:rsidRDefault="000D2539" w:rsidP="00902964">
            <w:pPr>
              <w:pStyle w:val="FieldText"/>
            </w:pPr>
          </w:p>
        </w:tc>
        <w:tc>
          <w:tcPr>
            <w:tcW w:w="846" w:type="dxa"/>
          </w:tcPr>
          <w:p w14:paraId="0922817A" w14:textId="77777777" w:rsidR="000D2539" w:rsidRPr="005114CE" w:rsidRDefault="000D2539" w:rsidP="00C92A3C">
            <w:pPr>
              <w:pStyle w:val="Heading4"/>
            </w:pPr>
            <w:r w:rsidRPr="005114CE">
              <w:t>From: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14:paraId="0BCDCBD6" w14:textId="77777777" w:rsidR="000D2539" w:rsidRPr="009C220D" w:rsidRDefault="000D2539" w:rsidP="00902964">
            <w:pPr>
              <w:pStyle w:val="FieldText"/>
            </w:pPr>
          </w:p>
        </w:tc>
        <w:tc>
          <w:tcPr>
            <w:tcW w:w="540" w:type="dxa"/>
          </w:tcPr>
          <w:p w14:paraId="71119227" w14:textId="77777777" w:rsidR="000D2539" w:rsidRPr="005114CE" w:rsidRDefault="000D2539" w:rsidP="00C92A3C">
            <w:pPr>
              <w:pStyle w:val="Heading4"/>
            </w:pPr>
            <w:r w:rsidRPr="005114CE">
              <w:t>To: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4A20D1F6" w14:textId="77777777" w:rsidR="000D2539" w:rsidRPr="009C220D" w:rsidRDefault="000D2539" w:rsidP="00902964">
            <w:pPr>
              <w:pStyle w:val="FieldText"/>
            </w:pPr>
          </w:p>
        </w:tc>
      </w:tr>
    </w:tbl>
    <w:p w14:paraId="3A6AD669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829"/>
        <w:gridCol w:w="3120"/>
        <w:gridCol w:w="1927"/>
        <w:gridCol w:w="3204"/>
      </w:tblGrid>
      <w:tr w:rsidR="000D2539" w:rsidRPr="005114CE" w14:paraId="4495220A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829" w:type="dxa"/>
          </w:tcPr>
          <w:p w14:paraId="2FB0430D" w14:textId="77777777" w:rsidR="000D2539" w:rsidRPr="005114CE" w:rsidRDefault="000D2539" w:rsidP="00490804">
            <w:r w:rsidRPr="005114CE">
              <w:t>Rank at Discharge:</w:t>
            </w:r>
          </w:p>
        </w:tc>
        <w:tc>
          <w:tcPr>
            <w:tcW w:w="3120" w:type="dxa"/>
            <w:tcBorders>
              <w:bottom w:val="single" w:sz="4" w:space="0" w:color="auto"/>
            </w:tcBorders>
          </w:tcPr>
          <w:p w14:paraId="18091973" w14:textId="77777777" w:rsidR="000D2539" w:rsidRPr="009C220D" w:rsidRDefault="000D2539" w:rsidP="00902964">
            <w:pPr>
              <w:pStyle w:val="FieldText"/>
            </w:pPr>
          </w:p>
        </w:tc>
        <w:tc>
          <w:tcPr>
            <w:tcW w:w="1927" w:type="dxa"/>
          </w:tcPr>
          <w:p w14:paraId="30220E72" w14:textId="77777777" w:rsidR="000D2539" w:rsidRPr="005114CE" w:rsidRDefault="000D2539" w:rsidP="00C92A3C">
            <w:pPr>
              <w:pStyle w:val="Heading4"/>
            </w:pPr>
            <w:r w:rsidRPr="005114CE">
              <w:t>Type of Discharge: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14:paraId="2590F1B3" w14:textId="77777777" w:rsidR="000D2539" w:rsidRPr="009C220D" w:rsidRDefault="000D2539" w:rsidP="00902964">
            <w:pPr>
              <w:pStyle w:val="FieldText"/>
            </w:pPr>
          </w:p>
        </w:tc>
      </w:tr>
    </w:tbl>
    <w:p w14:paraId="2847B473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2842"/>
        <w:gridCol w:w="7238"/>
      </w:tblGrid>
      <w:tr w:rsidR="000D2539" w:rsidRPr="005114CE" w14:paraId="67655799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842" w:type="dxa"/>
          </w:tcPr>
          <w:p w14:paraId="61E258F2" w14:textId="77777777" w:rsidR="000D2539" w:rsidRPr="005114CE" w:rsidRDefault="000D2539" w:rsidP="00490804">
            <w:r w:rsidRPr="005114CE">
              <w:t>If other than honorable, explain:</w:t>
            </w:r>
          </w:p>
        </w:tc>
        <w:tc>
          <w:tcPr>
            <w:tcW w:w="7238" w:type="dxa"/>
            <w:tcBorders>
              <w:bottom w:val="single" w:sz="4" w:space="0" w:color="auto"/>
            </w:tcBorders>
          </w:tcPr>
          <w:p w14:paraId="437B2C75" w14:textId="77777777" w:rsidR="000D2539" w:rsidRPr="009C220D" w:rsidRDefault="000D2539" w:rsidP="00902964">
            <w:pPr>
              <w:pStyle w:val="FieldText"/>
            </w:pPr>
          </w:p>
        </w:tc>
      </w:tr>
    </w:tbl>
    <w:p w14:paraId="35DE7348" w14:textId="77777777" w:rsidR="00871876" w:rsidRDefault="00871876" w:rsidP="00871876">
      <w:pPr>
        <w:pStyle w:val="Heading2"/>
      </w:pPr>
      <w:r w:rsidRPr="009C220D">
        <w:t>Disclaimer and Signature</w:t>
      </w:r>
    </w:p>
    <w:p w14:paraId="31F95DCF" w14:textId="77777777" w:rsidR="00871876" w:rsidRPr="005114CE" w:rsidRDefault="00871876" w:rsidP="00490804">
      <w:pPr>
        <w:pStyle w:val="Italic"/>
      </w:pPr>
      <w:r w:rsidRPr="005114CE">
        <w:t xml:space="preserve">I certify that my answers are true and complete to the best of my knowledge. </w:t>
      </w:r>
    </w:p>
    <w:p w14:paraId="4690A112" w14:textId="77777777" w:rsidR="00871876" w:rsidRPr="00871876" w:rsidRDefault="00871876" w:rsidP="00490804">
      <w:pPr>
        <w:pStyle w:val="Italic"/>
      </w:pPr>
      <w:r w:rsidRPr="005114CE">
        <w:t>If this application leads to employment, I understand that false or misleading information in my application or interview may result in my release.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6145"/>
        <w:gridCol w:w="674"/>
        <w:gridCol w:w="2189"/>
      </w:tblGrid>
      <w:tr w:rsidR="000D2539" w:rsidRPr="005114CE" w14:paraId="6054901D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35800555" w14:textId="77777777" w:rsidR="000D2539" w:rsidRPr="005114CE" w:rsidRDefault="000D2539" w:rsidP="00490804">
            <w:r w:rsidRPr="005114CE">
              <w:t>Signature:</w:t>
            </w:r>
          </w:p>
        </w:tc>
        <w:tc>
          <w:tcPr>
            <w:tcW w:w="6145" w:type="dxa"/>
            <w:tcBorders>
              <w:bottom w:val="single" w:sz="4" w:space="0" w:color="auto"/>
            </w:tcBorders>
          </w:tcPr>
          <w:p w14:paraId="0B5966E6" w14:textId="77777777" w:rsidR="000D2539" w:rsidRPr="005114CE" w:rsidRDefault="000D2539" w:rsidP="00682C69">
            <w:pPr>
              <w:pStyle w:val="FieldText"/>
            </w:pPr>
          </w:p>
        </w:tc>
        <w:tc>
          <w:tcPr>
            <w:tcW w:w="674" w:type="dxa"/>
          </w:tcPr>
          <w:p w14:paraId="7FCD30EF" w14:textId="77777777" w:rsidR="000D2539" w:rsidRPr="005114CE" w:rsidRDefault="000D2539" w:rsidP="00C92A3C">
            <w:pPr>
              <w:pStyle w:val="Heading4"/>
            </w:pPr>
            <w:r w:rsidRPr="005114CE"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</w:tcPr>
          <w:p w14:paraId="7DDB478B" w14:textId="77777777" w:rsidR="000D2539" w:rsidRPr="005114CE" w:rsidRDefault="000D2539" w:rsidP="00682C69">
            <w:pPr>
              <w:pStyle w:val="FieldText"/>
            </w:pPr>
          </w:p>
        </w:tc>
      </w:tr>
    </w:tbl>
    <w:p w14:paraId="272982AD" w14:textId="77777777" w:rsidR="005F6E87" w:rsidRDefault="005F6E87" w:rsidP="004E34C6"/>
    <w:p w14:paraId="706D3980" w14:textId="77777777" w:rsidR="00EB7333" w:rsidRDefault="00EB7333" w:rsidP="004E34C6"/>
    <w:p w14:paraId="6625606A" w14:textId="6E1AE76C" w:rsidR="00061724" w:rsidRDefault="00061724" w:rsidP="00061724">
      <w:pPr>
        <w:spacing w:line="582" w:lineRule="auto"/>
        <w:ind w:left="-5" w:right="14" w:hanging="10"/>
      </w:pPr>
      <w:r>
        <w:rPr>
          <w:rFonts w:ascii="Times New Roman" w:hAnsi="Times New Roman"/>
          <w:b/>
          <w:sz w:val="24"/>
          <w:u w:val="single" w:color="000000"/>
        </w:rPr>
        <w:t>Emergency Contact Info:</w:t>
      </w:r>
    </w:p>
    <w:p w14:paraId="42F0C063" w14:textId="77777777" w:rsidR="00061724" w:rsidRDefault="00061724" w:rsidP="00061724">
      <w:pPr>
        <w:numPr>
          <w:ilvl w:val="0"/>
          <w:numId w:val="11"/>
        </w:numPr>
        <w:spacing w:after="340" w:line="260" w:lineRule="auto"/>
        <w:ind w:right="14" w:hanging="340"/>
      </w:pPr>
      <w:r>
        <w:rPr>
          <w:rFonts w:ascii="Times New Roman" w:hAnsi="Times New Roman"/>
          <w:sz w:val="24"/>
        </w:rPr>
        <w:t>Name: _________________________________</w:t>
      </w:r>
      <w:r>
        <w:rPr>
          <w:rFonts w:ascii="Times New Roman" w:hAnsi="Times New Roman"/>
          <w:sz w:val="24"/>
        </w:rPr>
        <w:tab/>
        <w:t>Relationship: ___________________</w:t>
      </w:r>
    </w:p>
    <w:p w14:paraId="291175CD" w14:textId="77777777" w:rsidR="00061724" w:rsidRDefault="00061724" w:rsidP="00061724">
      <w:pPr>
        <w:spacing w:after="363" w:line="260" w:lineRule="auto"/>
        <w:ind w:left="-5" w:right="14" w:hanging="10"/>
      </w:pPr>
      <w:r>
        <w:rPr>
          <w:rFonts w:ascii="Times New Roman" w:hAnsi="Times New Roman"/>
          <w:sz w:val="24"/>
        </w:rPr>
        <w:t>Address______________________________________________________________________</w:t>
      </w:r>
    </w:p>
    <w:p w14:paraId="1DE0F92A" w14:textId="77777777" w:rsidR="00061724" w:rsidRDefault="00061724" w:rsidP="00061724">
      <w:pPr>
        <w:spacing w:after="370" w:line="260" w:lineRule="auto"/>
        <w:ind w:left="-5" w:right="14" w:hanging="10"/>
      </w:pPr>
      <w:r>
        <w:rPr>
          <w:rFonts w:ascii="Times New Roman" w:hAnsi="Times New Roman"/>
          <w:sz w:val="24"/>
        </w:rPr>
        <w:t>City, State, ZIP: _______________________________________________________________</w:t>
      </w:r>
    </w:p>
    <w:p w14:paraId="5AC382DE" w14:textId="77777777" w:rsidR="00061724" w:rsidRDefault="00061724" w:rsidP="00061724">
      <w:pPr>
        <w:tabs>
          <w:tab w:val="right" w:pos="9360"/>
        </w:tabs>
        <w:spacing w:after="370" w:line="260" w:lineRule="auto"/>
        <w:ind w:left="-15"/>
      </w:pPr>
      <w:r>
        <w:rPr>
          <w:rFonts w:ascii="Times New Roman" w:hAnsi="Times New Roman"/>
          <w:sz w:val="24"/>
        </w:rPr>
        <w:t>Home Telephone #____________________________</w:t>
      </w:r>
      <w:r>
        <w:rPr>
          <w:rFonts w:ascii="Times New Roman" w:hAnsi="Times New Roman"/>
          <w:sz w:val="24"/>
        </w:rPr>
        <w:tab/>
        <w:t>Cell #___________________________</w:t>
      </w:r>
    </w:p>
    <w:p w14:paraId="19806AD9" w14:textId="77777777" w:rsidR="00061724" w:rsidRDefault="00061724" w:rsidP="00061724">
      <w:pPr>
        <w:tabs>
          <w:tab w:val="right" w:pos="9360"/>
        </w:tabs>
        <w:spacing w:after="23" w:line="260" w:lineRule="auto"/>
        <w:ind w:left="-15"/>
      </w:pPr>
      <w:r>
        <w:rPr>
          <w:rFonts w:ascii="Times New Roman" w:hAnsi="Times New Roman"/>
          <w:sz w:val="24"/>
        </w:rPr>
        <w:t>Work Telephone #____________________________</w:t>
      </w:r>
      <w:r>
        <w:rPr>
          <w:rFonts w:ascii="Times New Roman" w:hAnsi="Times New Roman"/>
          <w:sz w:val="24"/>
        </w:rPr>
        <w:tab/>
        <w:t>Employer: _______________________</w:t>
      </w:r>
    </w:p>
    <w:p w14:paraId="6E8FC565" w14:textId="77777777" w:rsidR="00061724" w:rsidRDefault="00061724" w:rsidP="00061724">
      <w:pPr>
        <w:spacing w:after="363" w:line="260" w:lineRule="auto"/>
        <w:ind w:left="-5" w:right="14" w:hanging="10"/>
      </w:pPr>
      <w:r>
        <w:rPr>
          <w:rFonts w:ascii="Times New Roman" w:hAnsi="Times New Roman"/>
          <w:sz w:val="24"/>
        </w:rPr>
        <w:t>______________________________________________________________________________</w:t>
      </w:r>
    </w:p>
    <w:p w14:paraId="1C94A73C" w14:textId="77777777" w:rsidR="00061724" w:rsidRDefault="00061724" w:rsidP="00061724">
      <w:pPr>
        <w:numPr>
          <w:ilvl w:val="0"/>
          <w:numId w:val="11"/>
        </w:numPr>
        <w:spacing w:after="340" w:line="260" w:lineRule="auto"/>
        <w:ind w:right="14" w:hanging="340"/>
      </w:pPr>
      <w:r>
        <w:rPr>
          <w:rFonts w:ascii="Times New Roman" w:hAnsi="Times New Roman"/>
          <w:sz w:val="24"/>
        </w:rPr>
        <w:t>Name: _________________________________</w:t>
      </w:r>
      <w:r>
        <w:rPr>
          <w:rFonts w:ascii="Times New Roman" w:hAnsi="Times New Roman"/>
          <w:sz w:val="24"/>
        </w:rPr>
        <w:tab/>
        <w:t>Relationship: ___________________</w:t>
      </w:r>
    </w:p>
    <w:p w14:paraId="0DE05FDF" w14:textId="77777777" w:rsidR="00061724" w:rsidRDefault="00061724" w:rsidP="00061724">
      <w:pPr>
        <w:spacing w:after="363" w:line="260" w:lineRule="auto"/>
        <w:ind w:left="-5" w:right="14" w:hanging="10"/>
      </w:pPr>
      <w:r>
        <w:rPr>
          <w:rFonts w:ascii="Times New Roman" w:hAnsi="Times New Roman"/>
          <w:sz w:val="24"/>
        </w:rPr>
        <w:t>Address______________________________________________________________________</w:t>
      </w:r>
    </w:p>
    <w:p w14:paraId="73CAB4E4" w14:textId="77777777" w:rsidR="00061724" w:rsidRDefault="00061724" w:rsidP="00061724">
      <w:pPr>
        <w:spacing w:after="370" w:line="260" w:lineRule="auto"/>
        <w:ind w:left="-5" w:right="14" w:hanging="10"/>
      </w:pPr>
      <w:r>
        <w:rPr>
          <w:rFonts w:ascii="Times New Roman" w:hAnsi="Times New Roman"/>
          <w:sz w:val="24"/>
        </w:rPr>
        <w:t>City, State, ZIP: _______________________________________________________________</w:t>
      </w:r>
    </w:p>
    <w:p w14:paraId="428A8896" w14:textId="77777777" w:rsidR="00061724" w:rsidRDefault="00061724" w:rsidP="00061724">
      <w:pPr>
        <w:tabs>
          <w:tab w:val="right" w:pos="9360"/>
        </w:tabs>
        <w:spacing w:after="370" w:line="260" w:lineRule="auto"/>
        <w:ind w:left="-15"/>
      </w:pPr>
      <w:r>
        <w:rPr>
          <w:rFonts w:ascii="Times New Roman" w:hAnsi="Times New Roman"/>
          <w:sz w:val="24"/>
        </w:rPr>
        <w:t>Home Telephone #____________________________</w:t>
      </w:r>
      <w:r>
        <w:rPr>
          <w:rFonts w:ascii="Times New Roman" w:hAnsi="Times New Roman"/>
          <w:sz w:val="24"/>
        </w:rPr>
        <w:tab/>
        <w:t>Cell #___________________________</w:t>
      </w:r>
    </w:p>
    <w:p w14:paraId="57A6C2C6" w14:textId="77777777" w:rsidR="00061724" w:rsidRDefault="00061724" w:rsidP="00061724">
      <w:pPr>
        <w:spacing w:after="322" w:line="260" w:lineRule="auto"/>
        <w:ind w:left="-5" w:right="14" w:hanging="1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Work Telephone #____________________________</w:t>
      </w:r>
      <w:r>
        <w:rPr>
          <w:rFonts w:ascii="Times New Roman" w:hAnsi="Times New Roman"/>
          <w:sz w:val="24"/>
        </w:rPr>
        <w:tab/>
        <w:t xml:space="preserve">Employer: __________________ </w:t>
      </w:r>
    </w:p>
    <w:p w14:paraId="29922406" w14:textId="77777777" w:rsidR="00EB7333" w:rsidRPr="004E34C6" w:rsidRDefault="00EB7333" w:rsidP="004E34C6"/>
    <w:sectPr w:rsidR="00EB7333" w:rsidRPr="004E34C6" w:rsidSect="00741DAA">
      <w:headerReference w:type="default" r:id="rId10"/>
      <w:footerReference w:type="default" r:id="rId11"/>
      <w:pgSz w:w="12240" w:h="15840"/>
      <w:pgMar w:top="1080" w:right="1080" w:bottom="1080" w:left="108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242FB4" w14:textId="77777777" w:rsidR="007F1D88" w:rsidRDefault="007F1D88" w:rsidP="00176E67">
      <w:r>
        <w:separator/>
      </w:r>
    </w:p>
  </w:endnote>
  <w:endnote w:type="continuationSeparator" w:id="0">
    <w:p w14:paraId="707FF3AF" w14:textId="77777777" w:rsidR="007F1D88" w:rsidRDefault="007F1D88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9631626"/>
      <w:docPartObj>
        <w:docPartGallery w:val="Page Numbers (Bottom of Page)"/>
        <w:docPartUnique/>
      </w:docPartObj>
    </w:sdtPr>
    <w:sdtContent>
      <w:p w14:paraId="1794F64C" w14:textId="77777777" w:rsidR="00176E67" w:rsidRDefault="00C8155B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76E6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EC267C" w14:textId="77777777" w:rsidR="007F1D88" w:rsidRDefault="007F1D88" w:rsidP="00176E67">
      <w:r>
        <w:separator/>
      </w:r>
    </w:p>
  </w:footnote>
  <w:footnote w:type="continuationSeparator" w:id="0">
    <w:p w14:paraId="129CEDB9" w14:textId="77777777" w:rsidR="007F1D88" w:rsidRDefault="007F1D88" w:rsidP="00176E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D1A8E9" w14:textId="2ACD9FB4" w:rsidR="00741DAA" w:rsidRDefault="00741DAA" w:rsidP="00741DAA">
    <w:pPr>
      <w:pStyle w:val="Header"/>
      <w:jc w:val="center"/>
    </w:pPr>
    <w:r>
      <w:rPr>
        <w:noProof/>
      </w:rPr>
      <w:drawing>
        <wp:inline distT="0" distB="0" distL="0" distR="0" wp14:anchorId="2D7489DE" wp14:editId="6AD9DC71">
          <wp:extent cx="857250" cy="1071196"/>
          <wp:effectExtent l="0" t="0" r="0" b="0"/>
          <wp:docPr id="249151878" name="Picture 17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151878" name="Picture 17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7241" cy="10961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4666E38"/>
    <w:multiLevelType w:val="hybridMultilevel"/>
    <w:tmpl w:val="37D08FD4"/>
    <w:lvl w:ilvl="0" w:tplc="6128BCF0">
      <w:start w:val="1"/>
      <w:numFmt w:val="decimal"/>
      <w:lvlText w:val="(%1)"/>
      <w:lvlJc w:val="left"/>
      <w:pPr>
        <w:ind w:left="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CC4F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E66A9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32D90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3413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A222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1EB40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B617B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B6A0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80796325">
    <w:abstractNumId w:val="9"/>
  </w:num>
  <w:num w:numId="2" w16cid:durableId="1256749118">
    <w:abstractNumId w:val="7"/>
  </w:num>
  <w:num w:numId="3" w16cid:durableId="592053974">
    <w:abstractNumId w:val="6"/>
  </w:num>
  <w:num w:numId="4" w16cid:durableId="1832134050">
    <w:abstractNumId w:val="5"/>
  </w:num>
  <w:num w:numId="5" w16cid:durableId="1959098248">
    <w:abstractNumId w:val="4"/>
  </w:num>
  <w:num w:numId="6" w16cid:durableId="1491098883">
    <w:abstractNumId w:val="8"/>
  </w:num>
  <w:num w:numId="7" w16cid:durableId="1028867790">
    <w:abstractNumId w:val="3"/>
  </w:num>
  <w:num w:numId="8" w16cid:durableId="161481015">
    <w:abstractNumId w:val="2"/>
  </w:num>
  <w:num w:numId="9" w16cid:durableId="1664241110">
    <w:abstractNumId w:val="1"/>
  </w:num>
  <w:num w:numId="10" w16cid:durableId="1389956588">
    <w:abstractNumId w:val="0"/>
  </w:num>
  <w:num w:numId="11" w16cid:durableId="10743555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30A"/>
    <w:rsid w:val="000071F7"/>
    <w:rsid w:val="00010B00"/>
    <w:rsid w:val="0002798A"/>
    <w:rsid w:val="00061724"/>
    <w:rsid w:val="00083002"/>
    <w:rsid w:val="00087B85"/>
    <w:rsid w:val="000A01F1"/>
    <w:rsid w:val="000C1163"/>
    <w:rsid w:val="000C797A"/>
    <w:rsid w:val="000D2539"/>
    <w:rsid w:val="000D2BB8"/>
    <w:rsid w:val="000F2DF4"/>
    <w:rsid w:val="000F6783"/>
    <w:rsid w:val="00120C95"/>
    <w:rsid w:val="0014663E"/>
    <w:rsid w:val="00176E67"/>
    <w:rsid w:val="00180664"/>
    <w:rsid w:val="001903F7"/>
    <w:rsid w:val="0019395E"/>
    <w:rsid w:val="001D6B76"/>
    <w:rsid w:val="00211828"/>
    <w:rsid w:val="00233F3F"/>
    <w:rsid w:val="00250014"/>
    <w:rsid w:val="00275BB5"/>
    <w:rsid w:val="00286F6A"/>
    <w:rsid w:val="00291C8C"/>
    <w:rsid w:val="002A1ECE"/>
    <w:rsid w:val="002A2510"/>
    <w:rsid w:val="002A6FA9"/>
    <w:rsid w:val="002B4D1D"/>
    <w:rsid w:val="002B6942"/>
    <w:rsid w:val="002C10B1"/>
    <w:rsid w:val="002D222A"/>
    <w:rsid w:val="003076FD"/>
    <w:rsid w:val="00317005"/>
    <w:rsid w:val="00330050"/>
    <w:rsid w:val="00335259"/>
    <w:rsid w:val="003929F1"/>
    <w:rsid w:val="003A1B63"/>
    <w:rsid w:val="003A41A1"/>
    <w:rsid w:val="003B2326"/>
    <w:rsid w:val="00400251"/>
    <w:rsid w:val="00437ED0"/>
    <w:rsid w:val="00440CD8"/>
    <w:rsid w:val="00443837"/>
    <w:rsid w:val="00447DAA"/>
    <w:rsid w:val="00450F66"/>
    <w:rsid w:val="00461739"/>
    <w:rsid w:val="00467865"/>
    <w:rsid w:val="0048685F"/>
    <w:rsid w:val="00490804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2122B"/>
    <w:rsid w:val="005557F6"/>
    <w:rsid w:val="00563778"/>
    <w:rsid w:val="005B4AE2"/>
    <w:rsid w:val="005E63CC"/>
    <w:rsid w:val="005F6E87"/>
    <w:rsid w:val="00602863"/>
    <w:rsid w:val="00607FED"/>
    <w:rsid w:val="00613129"/>
    <w:rsid w:val="0061430A"/>
    <w:rsid w:val="00617C65"/>
    <w:rsid w:val="0063459A"/>
    <w:rsid w:val="0066126B"/>
    <w:rsid w:val="00682C69"/>
    <w:rsid w:val="006D2635"/>
    <w:rsid w:val="006D779C"/>
    <w:rsid w:val="006E4F63"/>
    <w:rsid w:val="006E729E"/>
    <w:rsid w:val="00722A00"/>
    <w:rsid w:val="00724FA4"/>
    <w:rsid w:val="007325A9"/>
    <w:rsid w:val="00741DAA"/>
    <w:rsid w:val="0075451A"/>
    <w:rsid w:val="007602AC"/>
    <w:rsid w:val="00763C14"/>
    <w:rsid w:val="00774B67"/>
    <w:rsid w:val="00786E50"/>
    <w:rsid w:val="00793AC6"/>
    <w:rsid w:val="007A71DE"/>
    <w:rsid w:val="007B199B"/>
    <w:rsid w:val="007B6119"/>
    <w:rsid w:val="007C1DA0"/>
    <w:rsid w:val="007C71B8"/>
    <w:rsid w:val="007E2A15"/>
    <w:rsid w:val="007E56C4"/>
    <w:rsid w:val="007F1D88"/>
    <w:rsid w:val="007F3D5B"/>
    <w:rsid w:val="008107D6"/>
    <w:rsid w:val="008117DC"/>
    <w:rsid w:val="008129A2"/>
    <w:rsid w:val="00841645"/>
    <w:rsid w:val="00852EC6"/>
    <w:rsid w:val="00856C35"/>
    <w:rsid w:val="00871876"/>
    <w:rsid w:val="008753A7"/>
    <w:rsid w:val="0088782D"/>
    <w:rsid w:val="008B7081"/>
    <w:rsid w:val="008D7A67"/>
    <w:rsid w:val="008F2F8A"/>
    <w:rsid w:val="008F5BCD"/>
    <w:rsid w:val="00902964"/>
    <w:rsid w:val="00920507"/>
    <w:rsid w:val="00930D2C"/>
    <w:rsid w:val="00933455"/>
    <w:rsid w:val="0094790F"/>
    <w:rsid w:val="00966B90"/>
    <w:rsid w:val="009737B7"/>
    <w:rsid w:val="009802C4"/>
    <w:rsid w:val="009976D9"/>
    <w:rsid w:val="00997A3E"/>
    <w:rsid w:val="009A12D5"/>
    <w:rsid w:val="009A4EA3"/>
    <w:rsid w:val="009A55DC"/>
    <w:rsid w:val="009C220D"/>
    <w:rsid w:val="00A211B2"/>
    <w:rsid w:val="00A2727E"/>
    <w:rsid w:val="00A35524"/>
    <w:rsid w:val="00A57B7D"/>
    <w:rsid w:val="00A60C9E"/>
    <w:rsid w:val="00A73D39"/>
    <w:rsid w:val="00A74F99"/>
    <w:rsid w:val="00A82BA3"/>
    <w:rsid w:val="00A94ACC"/>
    <w:rsid w:val="00AA2EA7"/>
    <w:rsid w:val="00AE6FA4"/>
    <w:rsid w:val="00B03907"/>
    <w:rsid w:val="00B11811"/>
    <w:rsid w:val="00B311E1"/>
    <w:rsid w:val="00B4735C"/>
    <w:rsid w:val="00B579DF"/>
    <w:rsid w:val="00B90EC2"/>
    <w:rsid w:val="00BA268F"/>
    <w:rsid w:val="00BC07E3"/>
    <w:rsid w:val="00BD103E"/>
    <w:rsid w:val="00C079CA"/>
    <w:rsid w:val="00C45FDA"/>
    <w:rsid w:val="00C67741"/>
    <w:rsid w:val="00C74647"/>
    <w:rsid w:val="00C76039"/>
    <w:rsid w:val="00C76480"/>
    <w:rsid w:val="00C80AD2"/>
    <w:rsid w:val="00C8155B"/>
    <w:rsid w:val="00C92A3C"/>
    <w:rsid w:val="00C92FD6"/>
    <w:rsid w:val="00CA0FEA"/>
    <w:rsid w:val="00CE5DC7"/>
    <w:rsid w:val="00CE7D54"/>
    <w:rsid w:val="00D14E73"/>
    <w:rsid w:val="00D55AFA"/>
    <w:rsid w:val="00D6155E"/>
    <w:rsid w:val="00D83A19"/>
    <w:rsid w:val="00D86A85"/>
    <w:rsid w:val="00D90A75"/>
    <w:rsid w:val="00DA4514"/>
    <w:rsid w:val="00DC47A2"/>
    <w:rsid w:val="00DE1551"/>
    <w:rsid w:val="00DE1A09"/>
    <w:rsid w:val="00DE7FB7"/>
    <w:rsid w:val="00E106E2"/>
    <w:rsid w:val="00E20DDA"/>
    <w:rsid w:val="00E32A8B"/>
    <w:rsid w:val="00E36054"/>
    <w:rsid w:val="00E37E7B"/>
    <w:rsid w:val="00E46E04"/>
    <w:rsid w:val="00E5533B"/>
    <w:rsid w:val="00E87396"/>
    <w:rsid w:val="00E96F6F"/>
    <w:rsid w:val="00EB478A"/>
    <w:rsid w:val="00EB7333"/>
    <w:rsid w:val="00EC42A3"/>
    <w:rsid w:val="00F83033"/>
    <w:rsid w:val="00F966AA"/>
    <w:rsid w:val="00FB538F"/>
    <w:rsid w:val="00FC3071"/>
    <w:rsid w:val="00FD244C"/>
    <w:rsid w:val="00FD5902"/>
    <w:rsid w:val="00FF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0633BAB1"/>
  <w15:docId w15:val="{3226AEF2-C967-41F3-B92F-57B93432E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table" w:styleId="TableGridLight">
    <w:name w:val="Grid Table Light"/>
    <w:basedOn w:val="TableNormal"/>
    <w:uiPriority w:val="40"/>
    <w:rsid w:val="00602863"/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styleId="PlainTable3">
    <w:name w:val="Plain Table 3"/>
    <w:basedOn w:val="TableNormal"/>
    <w:uiPriority w:val="43"/>
    <w:rsid w:val="00602863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sh\Downloads\tf02803374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717495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2011-12-16T19:19:00+00:00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1372559</Value>
      <Value>1531239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>Employment application (2-pp., online form)</SourceTitle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TP102803373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Props1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7ABFAE-9857-4724-9BA6-F946631653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C911AA-999D-4CC9-9A8B-57C5C4CC27B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tf02803374_win32</Template>
  <TotalTime>7</TotalTime>
  <Pages>3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Tish</dc:creator>
  <cp:lastModifiedBy>Jenkins, Angela</cp:lastModifiedBy>
  <cp:revision>7</cp:revision>
  <cp:lastPrinted>2002-05-23T18:14:00Z</cp:lastPrinted>
  <dcterms:created xsi:type="dcterms:W3CDTF">2025-04-11T15:32:00Z</dcterms:created>
  <dcterms:modified xsi:type="dcterms:W3CDTF">2025-05-06T19:47:00Z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